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6E9" w:rsidRDefault="006B23A8" w:rsidP="004516E9">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78pt">
            <v:imagedata r:id="rId5" o:title="2"/>
          </v:shape>
        </w:pict>
      </w:r>
    </w:p>
    <w:p w:rsidR="004516E9" w:rsidRDefault="004516E9" w:rsidP="004516E9">
      <w:pPr>
        <w:rPr>
          <w:rFonts w:ascii="Times New Roman" w:hAnsi="Times New Roman" w:cs="Times New Roman"/>
          <w:b/>
          <w:color w:val="000000" w:themeColor="text1"/>
          <w:sz w:val="32"/>
          <w:szCs w:val="32"/>
        </w:rPr>
      </w:pPr>
    </w:p>
    <w:p w:rsidR="00F20B88" w:rsidRPr="00E65BF8" w:rsidRDefault="00F20B88" w:rsidP="00F20B88">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F20B88" w:rsidRPr="00E65BF8" w:rsidRDefault="00F20B88" w:rsidP="00F20B88">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lastRenderedPageBreak/>
        <w:t xml:space="preserve">             </w:t>
      </w:r>
      <w:proofErr w:type="gramStart"/>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w:t>
      </w:r>
      <w:proofErr w:type="gramEnd"/>
      <w:r w:rsidRPr="00E65BF8">
        <w:rPr>
          <w:rFonts w:ascii="Times New Roman" w:hAnsi="Times New Roman" w:cs="Times New Roman"/>
          <w:b/>
          <w:color w:val="000000" w:themeColor="text1"/>
          <w:spacing w:val="-12"/>
          <w:sz w:val="28"/>
          <w:szCs w:val="28"/>
        </w:rPr>
        <w:t xml:space="preserve"> раздел </w:t>
      </w:r>
    </w:p>
    <w:p w:rsidR="00F20B88" w:rsidRPr="00E65BF8" w:rsidRDefault="00F20B88" w:rsidP="00F20B88">
      <w:pPr>
        <w:widowControl w:val="0"/>
        <w:numPr>
          <w:ilvl w:val="0"/>
          <w:numId w:val="10"/>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F20B88" w:rsidRPr="00E65BF8" w:rsidRDefault="00F20B88" w:rsidP="00F20B88">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F20B88" w:rsidRDefault="00F20B88" w:rsidP="00F20B88">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F20B88" w:rsidRPr="00030E33" w:rsidRDefault="00F20B88" w:rsidP="00F20B88">
      <w:pPr>
        <w:widowControl w:val="0"/>
        <w:numPr>
          <w:ilvl w:val="1"/>
          <w:numId w:val="10"/>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Значимые для разработки и реализации ООП ДОУ характеристики</w:t>
      </w:r>
      <w:r>
        <w:rPr>
          <w:rFonts w:ascii="Times New Roman" w:hAnsi="Times New Roman" w:cs="Times New Roman"/>
          <w:sz w:val="28"/>
          <w:szCs w:val="28"/>
        </w:rPr>
        <w:t xml:space="preserve"> детей</w:t>
      </w:r>
    </w:p>
    <w:p w:rsidR="00F20B88" w:rsidRPr="00E65BF8" w:rsidRDefault="00F20B88" w:rsidP="00F20B88">
      <w:pPr>
        <w:widowControl w:val="0"/>
        <w:numPr>
          <w:ilvl w:val="0"/>
          <w:numId w:val="10"/>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F20B88" w:rsidRPr="00E65BF8" w:rsidRDefault="00F20B88" w:rsidP="00F20B88">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w:t>
      </w:r>
      <w:proofErr w:type="gramStart"/>
      <w:r w:rsidRPr="00E65BF8">
        <w:rPr>
          <w:rFonts w:ascii="Times New Roman" w:hAnsi="Times New Roman" w:cs="Times New Roman"/>
          <w:b/>
          <w:color w:val="000000" w:themeColor="text1"/>
          <w:spacing w:val="-12"/>
          <w:sz w:val="28"/>
          <w:szCs w:val="28"/>
          <w:lang w:val="en-US"/>
        </w:rPr>
        <w:t>II</w:t>
      </w:r>
      <w:r w:rsidRPr="00E65BF8">
        <w:rPr>
          <w:rFonts w:ascii="Times New Roman" w:hAnsi="Times New Roman" w:cs="Times New Roman"/>
          <w:b/>
          <w:color w:val="000000" w:themeColor="text1"/>
          <w:spacing w:val="-12"/>
          <w:sz w:val="28"/>
          <w:szCs w:val="28"/>
        </w:rPr>
        <w:t xml:space="preserve">  Содержательный</w:t>
      </w:r>
      <w:proofErr w:type="gramEnd"/>
      <w:r w:rsidRPr="00E65BF8">
        <w:rPr>
          <w:rFonts w:ascii="Times New Roman" w:hAnsi="Times New Roman" w:cs="Times New Roman"/>
          <w:b/>
          <w:color w:val="000000" w:themeColor="text1"/>
          <w:spacing w:val="-12"/>
          <w:sz w:val="28"/>
          <w:szCs w:val="28"/>
        </w:rPr>
        <w:t xml:space="preserve">  раздел </w:t>
      </w:r>
    </w:p>
    <w:p w:rsidR="00F20B88" w:rsidRPr="00E65BF8" w:rsidRDefault="00F20B88" w:rsidP="00DE1801">
      <w:pPr>
        <w:spacing w:after="12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F20B88" w:rsidRPr="00866118"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F20B88" w:rsidRPr="00866118"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F20B88" w:rsidRPr="00866118"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F20B88" w:rsidRPr="00866118"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F20B88" w:rsidRPr="00866118"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F20B88" w:rsidRPr="00DE1801" w:rsidRDefault="00F20B88" w:rsidP="00DE1801">
      <w:pPr>
        <w:pStyle w:val="a6"/>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bCs/>
          <w:color w:val="000000" w:themeColor="text1"/>
          <w:spacing w:val="-15"/>
          <w:sz w:val="28"/>
          <w:szCs w:val="28"/>
        </w:rPr>
        <w:t>Содержание коррекционной работы</w:t>
      </w:r>
    </w:p>
    <w:p w:rsidR="00DE1801" w:rsidRPr="00AB4FA9" w:rsidRDefault="00DE1801" w:rsidP="00DE1801">
      <w:pPr>
        <w:pStyle w:val="a6"/>
        <w:numPr>
          <w:ilvl w:val="2"/>
          <w:numId w:val="12"/>
        </w:numPr>
        <w:spacing w:after="120" w:line="240" w:lineRule="auto"/>
        <w:rPr>
          <w:rFonts w:ascii="Times New Roman" w:hAnsi="Times New Roman" w:cs="Times New Roman"/>
          <w:color w:val="000000" w:themeColor="text1"/>
          <w:sz w:val="28"/>
          <w:szCs w:val="28"/>
        </w:rPr>
      </w:pPr>
      <w:r w:rsidRPr="00AB4FA9">
        <w:rPr>
          <w:rFonts w:ascii="Times New Roman" w:hAnsi="Times New Roman" w:cs="Times New Roman"/>
          <w:color w:val="000000" w:themeColor="text1"/>
          <w:sz w:val="28"/>
          <w:szCs w:val="28"/>
        </w:rPr>
        <w:t>Национально-региональный компонент</w:t>
      </w:r>
    </w:p>
    <w:p w:rsidR="00DE1801" w:rsidRPr="00F75470" w:rsidRDefault="00DE1801" w:rsidP="00DE1801">
      <w:pPr>
        <w:pStyle w:val="a6"/>
        <w:numPr>
          <w:ilvl w:val="2"/>
          <w:numId w:val="12"/>
        </w:numPr>
        <w:spacing w:after="120" w:line="240" w:lineRule="auto"/>
        <w:rPr>
          <w:rFonts w:ascii="Times New Roman" w:hAnsi="Times New Roman" w:cs="Times New Roman"/>
          <w:color w:val="000000" w:themeColor="text1"/>
          <w:sz w:val="28"/>
          <w:szCs w:val="28"/>
        </w:rPr>
      </w:pPr>
      <w:r w:rsidRPr="00AB4FA9">
        <w:rPr>
          <w:rFonts w:ascii="Times New Roman" w:hAnsi="Times New Roman" w:cs="Times New Roman"/>
          <w:sz w:val="28"/>
          <w:szCs w:val="28"/>
        </w:rPr>
        <w:t>Особенности взаимодействия педагогического коллектива с семьями воспитанников</w:t>
      </w:r>
    </w:p>
    <w:p w:rsidR="00F75470" w:rsidRPr="00AB4FA9" w:rsidRDefault="00F75470" w:rsidP="00DE1801">
      <w:pPr>
        <w:pStyle w:val="a6"/>
        <w:numPr>
          <w:ilvl w:val="2"/>
          <w:numId w:val="12"/>
        </w:numPr>
        <w:spacing w:after="12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Организация работы с одаренными детьми</w:t>
      </w:r>
    </w:p>
    <w:p w:rsidR="00DE1801" w:rsidRPr="00DE1801" w:rsidRDefault="00DE1801" w:rsidP="00DE1801">
      <w:pPr>
        <w:spacing w:after="120" w:line="240" w:lineRule="auto"/>
        <w:rPr>
          <w:rFonts w:ascii="Times New Roman" w:hAnsi="Times New Roman" w:cs="Times New Roman"/>
          <w:color w:val="000000" w:themeColor="text1"/>
          <w:sz w:val="28"/>
          <w:szCs w:val="28"/>
        </w:rPr>
      </w:pPr>
    </w:p>
    <w:p w:rsidR="00F20B88" w:rsidRPr="00E65BF8" w:rsidRDefault="00F20B88" w:rsidP="00F20B88">
      <w:pPr>
        <w:widowControl w:val="0"/>
        <w:suppressAutoHyphens/>
        <w:spacing w:after="120" w:line="240" w:lineRule="auto"/>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 xml:space="preserve">        </w:t>
      </w:r>
      <w:r w:rsidRPr="00E65BF8">
        <w:rPr>
          <w:rFonts w:ascii="Times New Roman" w:hAnsi="Times New Roman" w:cs="Times New Roman"/>
          <w:b/>
          <w:color w:val="000000" w:themeColor="text1"/>
          <w:sz w:val="28"/>
          <w:szCs w:val="28"/>
          <w:lang w:val="en-US"/>
        </w:rPr>
        <w:t>III</w:t>
      </w:r>
      <w:r w:rsidRPr="00E65BF8">
        <w:rPr>
          <w:rFonts w:ascii="Times New Roman" w:hAnsi="Times New Roman" w:cs="Times New Roman"/>
          <w:b/>
          <w:color w:val="000000" w:themeColor="text1"/>
          <w:sz w:val="28"/>
          <w:szCs w:val="28"/>
        </w:rPr>
        <w:t xml:space="preserve"> Организационный раздел</w:t>
      </w:r>
    </w:p>
    <w:p w:rsidR="00F20B88" w:rsidRPr="00E65BF8" w:rsidRDefault="00F20B88" w:rsidP="00F20B88">
      <w:pPr>
        <w:pStyle w:val="a6"/>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F20B88" w:rsidRPr="00E65BF8" w:rsidRDefault="00F20B88" w:rsidP="00F20B88">
      <w:pPr>
        <w:pStyle w:val="a6"/>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F20B88" w:rsidRPr="00E65BF8" w:rsidRDefault="00F20B88" w:rsidP="00F20B88">
      <w:pPr>
        <w:pStyle w:val="a6"/>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F20B88" w:rsidRDefault="00F20B88" w:rsidP="00F20B88">
      <w:pPr>
        <w:pStyle w:val="a6"/>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F20B88" w:rsidRPr="000579FA" w:rsidRDefault="000579FA" w:rsidP="000579FA">
      <w:pPr>
        <w:tabs>
          <w:tab w:val="left" w:pos="993"/>
        </w:tabs>
        <w:spacing w:after="0"/>
        <w:ind w:left="1245"/>
        <w:rPr>
          <w:rFonts w:ascii="Times New Roman" w:hAnsi="Times New Roman" w:cs="Times New Roman"/>
          <w:color w:val="000000" w:themeColor="text1"/>
          <w:sz w:val="28"/>
          <w:szCs w:val="28"/>
        </w:rPr>
      </w:pPr>
      <w:r w:rsidRPr="000579FA">
        <w:rPr>
          <w:rFonts w:ascii="Times New Roman" w:hAnsi="Times New Roman" w:cs="Times New Roman"/>
          <w:color w:val="000000" w:themeColor="text1"/>
          <w:sz w:val="28"/>
          <w:szCs w:val="28"/>
        </w:rPr>
        <w:t xml:space="preserve">3.5 работа с кадрами </w:t>
      </w:r>
    </w:p>
    <w:p w:rsidR="00191054" w:rsidRPr="000579FA" w:rsidRDefault="000579FA" w:rsidP="00F20B88">
      <w:pPr>
        <w:pStyle w:val="a6"/>
        <w:tabs>
          <w:tab w:val="left" w:pos="993"/>
        </w:tabs>
        <w:spacing w:after="0"/>
        <w:ind w:left="1965"/>
        <w:rPr>
          <w:rFonts w:ascii="Times New Roman" w:hAnsi="Times New Roman" w:cs="Times New Roman"/>
          <w:b/>
          <w:color w:val="000000" w:themeColor="text1"/>
          <w:sz w:val="28"/>
          <w:szCs w:val="28"/>
        </w:rPr>
      </w:pPr>
      <w:r w:rsidRPr="000579FA">
        <w:rPr>
          <w:rFonts w:ascii="Times New Roman" w:hAnsi="Times New Roman" w:cs="Times New Roman"/>
          <w:b/>
          <w:color w:val="000000" w:themeColor="text1"/>
          <w:sz w:val="28"/>
          <w:szCs w:val="28"/>
        </w:rPr>
        <w:t>5 краткая презентация программы</w:t>
      </w:r>
    </w:p>
    <w:p w:rsidR="00191054" w:rsidRPr="000579FA" w:rsidRDefault="00191054" w:rsidP="00F20B88">
      <w:pPr>
        <w:pStyle w:val="a6"/>
        <w:tabs>
          <w:tab w:val="left" w:pos="993"/>
        </w:tabs>
        <w:spacing w:after="0"/>
        <w:ind w:left="1965"/>
        <w:rPr>
          <w:rFonts w:ascii="Times New Roman" w:hAnsi="Times New Roman" w:cs="Times New Roman"/>
          <w:b/>
          <w:color w:val="000000" w:themeColor="text1"/>
          <w:sz w:val="28"/>
          <w:szCs w:val="28"/>
        </w:rPr>
      </w:pPr>
    </w:p>
    <w:p w:rsidR="00191054" w:rsidRDefault="00191054" w:rsidP="00770CC7">
      <w:pPr>
        <w:pStyle w:val="a6"/>
        <w:tabs>
          <w:tab w:val="left" w:pos="993"/>
        </w:tabs>
        <w:spacing w:after="0" w:line="240" w:lineRule="auto"/>
        <w:ind w:left="0"/>
        <w:rPr>
          <w:rFonts w:ascii="Times New Roman" w:hAnsi="Times New Roman" w:cs="Times New Roman"/>
          <w:color w:val="000000" w:themeColor="text1"/>
          <w:sz w:val="28"/>
          <w:szCs w:val="28"/>
        </w:rPr>
      </w:pPr>
    </w:p>
    <w:p w:rsidR="00F20B88" w:rsidRPr="00E65BF8" w:rsidRDefault="00F20B88" w:rsidP="00770CC7">
      <w:pPr>
        <w:pStyle w:val="a6"/>
        <w:tabs>
          <w:tab w:val="left" w:pos="993"/>
        </w:tabs>
        <w:spacing w:after="0" w:line="240" w:lineRule="auto"/>
        <w:ind w:left="0"/>
        <w:rPr>
          <w:rFonts w:ascii="Times New Roman" w:hAnsi="Times New Roman" w:cs="Times New Roman"/>
          <w:color w:val="000000" w:themeColor="text1"/>
          <w:sz w:val="28"/>
          <w:szCs w:val="28"/>
        </w:rPr>
      </w:pPr>
    </w:p>
    <w:p w:rsidR="00F20B88" w:rsidRPr="003B1571" w:rsidRDefault="00F20B88" w:rsidP="00770CC7">
      <w:pPr>
        <w:widowControl w:val="0"/>
        <w:numPr>
          <w:ilvl w:val="0"/>
          <w:numId w:val="2"/>
        </w:numPr>
        <w:suppressAutoHyphens/>
        <w:autoSpaceDE w:val="0"/>
        <w:spacing w:after="0" w:line="240" w:lineRule="auto"/>
        <w:ind w:left="0" w:firstLine="0"/>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F20B88" w:rsidRPr="003B1571" w:rsidRDefault="00F20B88" w:rsidP="00770CC7">
      <w:pPr>
        <w:widowControl w:val="0"/>
        <w:numPr>
          <w:ilvl w:val="0"/>
          <w:numId w:val="3"/>
        </w:numPr>
        <w:suppressAutoHyphens/>
        <w:autoSpaceDE w:val="0"/>
        <w:spacing w:after="0" w:line="240" w:lineRule="auto"/>
        <w:ind w:left="0" w:firstLine="0"/>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F20B88" w:rsidRPr="003B1571" w:rsidRDefault="00F20B88" w:rsidP="00770CC7">
      <w:pPr>
        <w:pStyle w:val="a4"/>
        <w:spacing w:before="0" w:after="0"/>
        <w:rPr>
          <w:sz w:val="28"/>
          <w:szCs w:val="28"/>
        </w:rPr>
      </w:pPr>
    </w:p>
    <w:p w:rsidR="00DE1801" w:rsidRPr="00DE1801" w:rsidRDefault="00F20B88" w:rsidP="00770CC7">
      <w:pPr>
        <w:spacing w:after="0" w:line="240" w:lineRule="auto"/>
        <w:rPr>
          <w:rFonts w:ascii="Times New Roman" w:hAnsi="Times New Roman" w:cs="Times New Roman"/>
          <w:sz w:val="28"/>
          <w:szCs w:val="28"/>
        </w:rPr>
      </w:pPr>
      <w:r w:rsidRPr="00DE1801">
        <w:rPr>
          <w:rFonts w:ascii="Times New Roman" w:hAnsi="Times New Roman" w:cs="Times New Roman"/>
          <w:sz w:val="28"/>
          <w:szCs w:val="28"/>
        </w:rPr>
        <w:lastRenderedPageBreak/>
        <w:t xml:space="preserve">Основная образовательная программа </w:t>
      </w:r>
      <w:r w:rsidRPr="00DE1801">
        <w:rPr>
          <w:rFonts w:ascii="Times New Roman" w:hAnsi="Times New Roman" w:cs="Times New Roman"/>
          <w:color w:val="000000" w:themeColor="text1"/>
          <w:sz w:val="28"/>
          <w:szCs w:val="28"/>
        </w:rPr>
        <w:t>МБДОУ</w:t>
      </w:r>
      <w:r w:rsidR="004516E9">
        <w:rPr>
          <w:rFonts w:ascii="Times New Roman" w:hAnsi="Times New Roman" w:cs="Times New Roman"/>
          <w:sz w:val="28"/>
          <w:szCs w:val="28"/>
        </w:rPr>
        <w:t xml:space="preserve"> № 3 </w:t>
      </w:r>
      <w:r w:rsidRPr="00DE1801">
        <w:rPr>
          <w:rFonts w:ascii="Times New Roman" w:hAnsi="Times New Roman" w:cs="Times New Roman"/>
          <w:sz w:val="28"/>
          <w:szCs w:val="28"/>
        </w:rPr>
        <w:t xml:space="preserve">разработана </w:t>
      </w:r>
      <w:r w:rsidR="00DE1801" w:rsidRPr="00DE1801">
        <w:rPr>
          <w:rFonts w:ascii="Times New Roman" w:hAnsi="Times New Roman" w:cs="Times New Roman"/>
          <w:color w:val="000000" w:themeColor="text1"/>
          <w:sz w:val="28"/>
          <w:szCs w:val="28"/>
        </w:rPr>
        <w:t>в соответствии с федеральным  государственным образовательным стандартом  дошкольного образования</w:t>
      </w:r>
      <w:r w:rsidR="00DE1801" w:rsidRPr="00DE1801">
        <w:rPr>
          <w:rFonts w:ascii="Times New Roman" w:hAnsi="Times New Roman" w:cs="Times New Roman"/>
          <w:b/>
          <w:color w:val="000000" w:themeColor="text1"/>
          <w:sz w:val="28"/>
          <w:szCs w:val="28"/>
        </w:rPr>
        <w:t xml:space="preserve"> </w:t>
      </w:r>
      <w:r w:rsidR="00DE1801" w:rsidRPr="00DE1801">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r w:rsidR="00DE1801" w:rsidRPr="00DE1801">
        <w:rPr>
          <w:rFonts w:ascii="Times New Roman" w:hAnsi="Times New Roman" w:cs="Times New Roman"/>
          <w:sz w:val="28"/>
          <w:szCs w:val="28"/>
        </w:rPr>
        <w:t xml:space="preserve">и   с учетом  учебно-методического комплекта «От рождения до школы» под редакцией Н.Е. </w:t>
      </w:r>
      <w:proofErr w:type="spellStart"/>
      <w:r w:rsidR="00DE1801" w:rsidRPr="00DE1801">
        <w:rPr>
          <w:rFonts w:ascii="Times New Roman" w:hAnsi="Times New Roman" w:cs="Times New Roman"/>
          <w:sz w:val="28"/>
          <w:szCs w:val="28"/>
        </w:rPr>
        <w:t>Вераксы</w:t>
      </w:r>
      <w:proofErr w:type="spellEnd"/>
      <w:r w:rsidR="00DE1801" w:rsidRPr="00DE1801">
        <w:rPr>
          <w:rFonts w:ascii="Times New Roman" w:hAnsi="Times New Roman" w:cs="Times New Roman"/>
          <w:sz w:val="28"/>
          <w:szCs w:val="28"/>
        </w:rPr>
        <w:t>, Т.С.Комаровой, М.А.Васильевой.</w:t>
      </w:r>
    </w:p>
    <w:p w:rsidR="00DE1801" w:rsidRDefault="00DE1801" w:rsidP="00770CC7">
      <w:pPr>
        <w:spacing w:after="0" w:line="240" w:lineRule="auto"/>
        <w:rPr>
          <w:rFonts w:ascii="Times New Roman" w:hAnsi="Times New Roman"/>
          <w:sz w:val="28"/>
          <w:szCs w:val="28"/>
        </w:rPr>
      </w:pPr>
      <w:r w:rsidRPr="006D1AB0">
        <w:rPr>
          <w:rFonts w:ascii="Times New Roman" w:hAnsi="Times New Roman"/>
          <w:sz w:val="28"/>
          <w:szCs w:val="28"/>
        </w:rPr>
        <w:t xml:space="preserve">Программа реализуется на государственном языке Российской Федерации. </w:t>
      </w:r>
    </w:p>
    <w:p w:rsidR="00DE1801" w:rsidRPr="00B86366" w:rsidRDefault="00DE1801" w:rsidP="00770CC7">
      <w:pPr>
        <w:spacing w:after="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Основная общеобразовательная п</w:t>
      </w:r>
      <w:r w:rsidR="005E56CD">
        <w:rPr>
          <w:rFonts w:ascii="Times New Roman" w:eastAsia="Calibri" w:hAnsi="Times New Roman" w:cs="Times New Roman"/>
          <w:color w:val="000000"/>
          <w:sz w:val="28"/>
          <w:szCs w:val="28"/>
        </w:rPr>
        <w:t>рограмма МБ</w:t>
      </w:r>
      <w:r w:rsidR="004516E9">
        <w:rPr>
          <w:rFonts w:ascii="Times New Roman" w:eastAsia="Calibri" w:hAnsi="Times New Roman" w:cs="Times New Roman"/>
          <w:color w:val="000000"/>
          <w:sz w:val="28"/>
          <w:szCs w:val="28"/>
        </w:rPr>
        <w:t xml:space="preserve">ДОУ детского сада №3 </w:t>
      </w:r>
      <w:r w:rsidRPr="00B86366">
        <w:rPr>
          <w:rFonts w:ascii="Times New Roman" w:eastAsia="Calibri" w:hAnsi="Times New Roman" w:cs="Times New Roman"/>
          <w:color w:val="000000"/>
          <w:sz w:val="28"/>
          <w:szCs w:val="28"/>
        </w:rPr>
        <w:t>обеспечивает ра</w:t>
      </w:r>
      <w:r>
        <w:rPr>
          <w:rFonts w:ascii="Times New Roman" w:eastAsia="Calibri" w:hAnsi="Times New Roman" w:cs="Times New Roman"/>
          <w:color w:val="000000"/>
          <w:sz w:val="28"/>
          <w:szCs w:val="28"/>
        </w:rPr>
        <w:t>зностороннее развитие детей от 2</w:t>
      </w:r>
      <w:r w:rsidRPr="00B86366">
        <w:rPr>
          <w:rFonts w:ascii="Times New Roman" w:eastAsia="Calibri" w:hAnsi="Times New Roman" w:cs="Times New Roman"/>
          <w:color w:val="000000"/>
          <w:sz w:val="28"/>
          <w:szCs w:val="28"/>
        </w:rPr>
        <w:t xml:space="preserve"> до 7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w:t>
      </w:r>
      <w:r w:rsidRPr="00B86366">
        <w:rPr>
          <w:rFonts w:ascii="Times New Roman" w:eastAsia="Calibri" w:hAnsi="Times New Roman" w:cs="Times New Roman"/>
          <w:iCs/>
          <w:color w:val="000000"/>
          <w:sz w:val="28"/>
          <w:szCs w:val="28"/>
        </w:rPr>
        <w:t>гото</w:t>
      </w:r>
      <w:r w:rsidRPr="00B86366">
        <w:rPr>
          <w:rFonts w:ascii="Times New Roman" w:eastAsia="Calibri" w:hAnsi="Times New Roman" w:cs="Times New Roman"/>
          <w:color w:val="000000"/>
          <w:sz w:val="28"/>
          <w:szCs w:val="28"/>
        </w:rPr>
        <w:t>вности к школе.</w:t>
      </w:r>
    </w:p>
    <w:p w:rsidR="00DE1801" w:rsidRPr="00DE1801" w:rsidRDefault="00DE1801" w:rsidP="00770CC7">
      <w:pPr>
        <w:spacing w:after="0" w:line="240" w:lineRule="auto"/>
        <w:rPr>
          <w:rFonts w:ascii="Times New Roman" w:hAnsi="Times New Roman"/>
          <w:sz w:val="28"/>
          <w:szCs w:val="28"/>
        </w:rPr>
      </w:pPr>
      <w:r w:rsidRPr="002759D3">
        <w:rPr>
          <w:rFonts w:ascii="Times New Roman" w:hAnsi="Times New Roman"/>
          <w:sz w:val="28"/>
          <w:szCs w:val="28"/>
        </w:rPr>
        <w:t xml:space="preserve">Режим работы </w:t>
      </w:r>
      <w:r w:rsidR="004516E9">
        <w:rPr>
          <w:rFonts w:ascii="Times New Roman" w:hAnsi="Times New Roman" w:cs="Times New Roman"/>
          <w:color w:val="000000" w:themeColor="text1"/>
          <w:sz w:val="28"/>
          <w:szCs w:val="28"/>
        </w:rPr>
        <w:t>МБДОУ детского сада № 3</w:t>
      </w:r>
      <w:r w:rsidRPr="00E65BF8">
        <w:rPr>
          <w:rFonts w:ascii="Times New Roman" w:hAnsi="Times New Roman" w:cs="Times New Roman"/>
          <w:color w:val="000000" w:themeColor="text1"/>
          <w:sz w:val="28"/>
          <w:szCs w:val="28"/>
        </w:rPr>
        <w:t xml:space="preserve"> </w:t>
      </w:r>
      <w:r w:rsidRPr="002759D3">
        <w:rPr>
          <w:rFonts w:ascii="Times New Roman" w:hAnsi="Times New Roman"/>
          <w:sz w:val="28"/>
          <w:szCs w:val="28"/>
        </w:rPr>
        <w:t xml:space="preserve">реализуется по пятидневной рабочей неделе в режиме -  </w:t>
      </w:r>
      <w:r w:rsidRPr="009331B8">
        <w:rPr>
          <w:rFonts w:ascii="Times New Roman" w:hAnsi="Times New Roman" w:cs="Times New Roman"/>
          <w:sz w:val="28"/>
          <w:szCs w:val="28"/>
          <w:lang w:eastAsia="ru-RU"/>
        </w:rPr>
        <w:t>1</w:t>
      </w:r>
      <w:r>
        <w:rPr>
          <w:rFonts w:ascii="Times New Roman" w:hAnsi="Times New Roman" w:cs="Times New Roman"/>
          <w:sz w:val="28"/>
          <w:szCs w:val="28"/>
          <w:lang w:eastAsia="ru-RU"/>
        </w:rPr>
        <w:t>2</w:t>
      </w:r>
      <w:r>
        <w:rPr>
          <w:sz w:val="28"/>
          <w:szCs w:val="28"/>
          <w:lang w:eastAsia="ru-RU"/>
        </w:rPr>
        <w:t xml:space="preserve"> </w:t>
      </w:r>
      <w:r w:rsidRPr="002759D3">
        <w:rPr>
          <w:rFonts w:ascii="Times New Roman" w:hAnsi="Times New Roman"/>
          <w:sz w:val="28"/>
          <w:szCs w:val="28"/>
        </w:rPr>
        <w:t xml:space="preserve">часов, с </w:t>
      </w:r>
      <w:r>
        <w:rPr>
          <w:sz w:val="28"/>
          <w:szCs w:val="28"/>
          <w:lang w:eastAsia="ru-RU"/>
        </w:rPr>
        <w:t>7</w:t>
      </w:r>
      <w:r w:rsidRPr="002759D3">
        <w:rPr>
          <w:rFonts w:ascii="Times New Roman" w:hAnsi="Times New Roman"/>
          <w:sz w:val="28"/>
          <w:szCs w:val="28"/>
        </w:rPr>
        <w:t xml:space="preserve">-00 до </w:t>
      </w:r>
      <w:r>
        <w:rPr>
          <w:rFonts w:ascii="Times New Roman" w:hAnsi="Times New Roman" w:cs="Times New Roman"/>
          <w:sz w:val="28"/>
          <w:szCs w:val="28"/>
          <w:lang w:eastAsia="ru-RU"/>
        </w:rPr>
        <w:t>19.0</w:t>
      </w:r>
      <w:r w:rsidRPr="009331B8">
        <w:rPr>
          <w:rFonts w:ascii="Times New Roman" w:hAnsi="Times New Roman" w:cs="Times New Roman"/>
          <w:sz w:val="28"/>
          <w:szCs w:val="28"/>
          <w:lang w:eastAsia="ru-RU"/>
        </w:rPr>
        <w:t>0</w:t>
      </w:r>
      <w:r w:rsidRPr="009331B8">
        <w:rPr>
          <w:rFonts w:ascii="Times New Roman" w:hAnsi="Times New Roman" w:cs="Times New Roman"/>
          <w:sz w:val="28"/>
          <w:szCs w:val="28"/>
        </w:rPr>
        <w:t>.</w:t>
      </w:r>
      <w:r w:rsidRPr="002759D3">
        <w:rPr>
          <w:rFonts w:ascii="Times New Roman" w:hAnsi="Times New Roman"/>
          <w:sz w:val="28"/>
          <w:szCs w:val="28"/>
        </w:rPr>
        <w:t xml:space="preserve"> </w:t>
      </w:r>
    </w:p>
    <w:p w:rsidR="00F20B88" w:rsidRPr="00227620" w:rsidRDefault="00F20B88" w:rsidP="00770CC7">
      <w:pPr>
        <w:spacing w:after="0" w:line="240" w:lineRule="auto"/>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Образовательная программа МБДОУ разрабатывалась в соответствии с требованиями основных нормативных документов:</w:t>
      </w:r>
    </w:p>
    <w:p w:rsidR="00F20B88" w:rsidRDefault="00F20B88" w:rsidP="00770CC7">
      <w:pPr>
        <w:spacing w:after="0" w:line="240" w:lineRule="auto"/>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Федеральным законом «Об образовании в РФ» (</w:t>
      </w:r>
      <w:proofErr w:type="gramStart"/>
      <w:r w:rsidRPr="00227620">
        <w:rPr>
          <w:rFonts w:ascii="Times New Roman" w:eastAsia="Times New Roman" w:hAnsi="Times New Roman" w:cs="Times New Roman"/>
          <w:color w:val="000000" w:themeColor="text1"/>
          <w:sz w:val="28"/>
          <w:szCs w:val="28"/>
          <w:lang w:eastAsia="ru-RU"/>
        </w:rPr>
        <w:t>Принят</w:t>
      </w:r>
      <w:proofErr w:type="gramEnd"/>
      <w:r w:rsidRPr="00227620">
        <w:rPr>
          <w:rFonts w:ascii="Times New Roman" w:eastAsia="Times New Roman" w:hAnsi="Times New Roman" w:cs="Times New Roman"/>
          <w:color w:val="000000" w:themeColor="text1"/>
          <w:sz w:val="28"/>
          <w:szCs w:val="28"/>
          <w:lang w:eastAsia="ru-RU"/>
        </w:rPr>
        <w:t xml:space="preserve">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F20B88" w:rsidRPr="00227620" w:rsidRDefault="00F20B88" w:rsidP="00770C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Законом </w:t>
      </w:r>
      <w:r w:rsidR="00191054">
        <w:rPr>
          <w:rFonts w:ascii="Times New Roman" w:eastAsia="Times New Roman" w:hAnsi="Times New Roman" w:cs="Times New Roman"/>
          <w:color w:val="000000" w:themeColor="text1"/>
          <w:sz w:val="28"/>
          <w:szCs w:val="28"/>
          <w:lang w:eastAsia="ru-RU"/>
        </w:rPr>
        <w:t>Р</w:t>
      </w:r>
      <w:r w:rsidRPr="00F320AB">
        <w:rPr>
          <w:rFonts w:ascii="Times New Roman" w:eastAsia="Times New Roman" w:hAnsi="Times New Roman" w:cs="Times New Roman"/>
          <w:color w:val="000000" w:themeColor="text1"/>
          <w:sz w:val="28"/>
          <w:szCs w:val="28"/>
          <w:lang w:eastAsia="ru-RU"/>
        </w:rPr>
        <w:t>еспублики Дагестан « Об образовании</w:t>
      </w:r>
      <w:r w:rsidR="00A5156C">
        <w:rPr>
          <w:rFonts w:ascii="Times New Roman" w:eastAsia="Times New Roman" w:hAnsi="Times New Roman" w:cs="Times New Roman"/>
          <w:color w:val="000000" w:themeColor="text1"/>
          <w:sz w:val="28"/>
          <w:szCs w:val="28"/>
          <w:lang w:eastAsia="ru-RU"/>
        </w:rPr>
        <w:t>»</w:t>
      </w:r>
      <w:r w:rsidRPr="00F320AB">
        <w:rPr>
          <w:rFonts w:ascii="Times New Roman" w:eastAsia="Times New Roman" w:hAnsi="Times New Roman" w:cs="Times New Roman"/>
          <w:color w:val="000000" w:themeColor="text1"/>
          <w:sz w:val="28"/>
          <w:szCs w:val="28"/>
          <w:lang w:eastAsia="ru-RU"/>
        </w:rPr>
        <w:t xml:space="preserve"> в Республике Дагестан  № 48</w:t>
      </w: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от 16 июня 2014; </w:t>
      </w:r>
    </w:p>
    <w:p w:rsidR="00F20B88" w:rsidRPr="00227620" w:rsidRDefault="00F20B88" w:rsidP="00770C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 xml:space="preserve">Постановлением Главного государственного санитарного врача Российской Федерации от 15 мая 2013 г. N 26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 xml:space="preserve">правила и нормативы </w:t>
      </w:r>
      <w:proofErr w:type="spellStart"/>
      <w:r>
        <w:rPr>
          <w:rFonts w:ascii="Times New Roman" w:eastAsia="Times New Roman" w:hAnsi="Times New Roman" w:cs="Times New Roman"/>
          <w:bCs/>
          <w:color w:val="000000" w:themeColor="text1"/>
          <w:sz w:val="28"/>
          <w:szCs w:val="28"/>
          <w:lang w:eastAsia="ru-RU"/>
        </w:rPr>
        <w:t>СанПиН</w:t>
      </w:r>
      <w:proofErr w:type="spellEnd"/>
      <w:r>
        <w:rPr>
          <w:rFonts w:ascii="Times New Roman" w:eastAsia="Times New Roman" w:hAnsi="Times New Roman" w:cs="Times New Roman"/>
          <w:bCs/>
          <w:color w:val="000000" w:themeColor="text1"/>
          <w:sz w:val="28"/>
          <w:szCs w:val="28"/>
          <w:lang w:eastAsia="ru-RU"/>
        </w:rPr>
        <w:t xml:space="preserve"> 2.4.1</w:t>
      </w:r>
      <w:r w:rsidRPr="00227620">
        <w:rPr>
          <w:rFonts w:ascii="Times New Roman" w:eastAsia="Times New Roman" w:hAnsi="Times New Roman" w:cs="Times New Roman"/>
          <w:bCs/>
          <w:color w:val="000000" w:themeColor="text1"/>
          <w:sz w:val="28"/>
          <w:szCs w:val="28"/>
          <w:lang w:eastAsia="ru-RU"/>
        </w:rPr>
        <w:t>.3049-13);</w:t>
      </w:r>
    </w:p>
    <w:p w:rsidR="00F20B88" w:rsidRPr="00227620" w:rsidRDefault="00F20B88" w:rsidP="00770CC7">
      <w:pPr>
        <w:pStyle w:val="ConsPlusNormal"/>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F20B88" w:rsidRPr="00227620" w:rsidRDefault="00F20B88" w:rsidP="00770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p>
    <w:p w:rsidR="00F20B88" w:rsidRDefault="00F20B88" w:rsidP="00770CC7">
      <w:pPr>
        <w:pStyle w:val="a5"/>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sidR="004516E9">
        <w:rPr>
          <w:rFonts w:ascii="Times New Roman" w:hAnsi="Times New Roman" w:cs="Times New Roman"/>
          <w:color w:val="000000" w:themeColor="text1"/>
          <w:sz w:val="28"/>
          <w:szCs w:val="28"/>
          <w:lang w:eastAsia="ru-RU"/>
        </w:rPr>
        <w:t>ами локального уровня МБДОУ № 3</w:t>
      </w:r>
      <w:r w:rsidRPr="00227620">
        <w:rPr>
          <w:rFonts w:ascii="Times New Roman" w:hAnsi="Times New Roman" w:cs="Times New Roman"/>
          <w:color w:val="000000" w:themeColor="text1"/>
          <w:sz w:val="28"/>
          <w:szCs w:val="28"/>
          <w:lang w:eastAsia="ru-RU"/>
        </w:rPr>
        <w:t>.</w:t>
      </w:r>
    </w:p>
    <w:p w:rsidR="00770CC7" w:rsidRPr="00770CC7" w:rsidRDefault="00770CC7" w:rsidP="00770CC7">
      <w:pPr>
        <w:pStyle w:val="a5"/>
        <w:rPr>
          <w:rFonts w:ascii="Times New Roman" w:hAnsi="Times New Roman" w:cs="Times New Roman"/>
          <w:color w:val="000000" w:themeColor="text1"/>
          <w:sz w:val="28"/>
          <w:szCs w:val="28"/>
          <w:lang w:eastAsia="ru-RU"/>
        </w:rPr>
      </w:pPr>
    </w:p>
    <w:p w:rsidR="00F20B88" w:rsidRPr="004516E9" w:rsidRDefault="00F20B88" w:rsidP="00770CC7">
      <w:pPr>
        <w:widowControl w:val="0"/>
        <w:numPr>
          <w:ilvl w:val="1"/>
          <w:numId w:val="3"/>
        </w:numPr>
        <w:suppressAutoHyphens/>
        <w:autoSpaceDE w:val="0"/>
        <w:spacing w:after="0" w:line="240" w:lineRule="auto"/>
        <w:ind w:left="0" w:firstLine="0"/>
        <w:rPr>
          <w:rFonts w:ascii="Times New Roman" w:hAnsi="Times New Roman" w:cs="Times New Roman"/>
          <w:b/>
          <w:sz w:val="32"/>
          <w:szCs w:val="28"/>
        </w:rPr>
      </w:pPr>
      <w:r w:rsidRPr="004516E9">
        <w:rPr>
          <w:rFonts w:ascii="Times New Roman" w:hAnsi="Times New Roman" w:cs="Times New Roman"/>
          <w:sz w:val="32"/>
          <w:szCs w:val="28"/>
          <w:lang w:eastAsia="ru-RU"/>
        </w:rPr>
        <w:t> </w:t>
      </w:r>
      <w:r w:rsidRPr="004516E9">
        <w:rPr>
          <w:rFonts w:ascii="Times New Roman" w:hAnsi="Times New Roman" w:cs="Times New Roman"/>
          <w:b/>
          <w:sz w:val="32"/>
          <w:szCs w:val="28"/>
        </w:rPr>
        <w:t>Цели и задачи реализации программы.</w:t>
      </w:r>
    </w:p>
    <w:p w:rsidR="00F20B88" w:rsidRDefault="00F20B88" w:rsidP="00770CC7">
      <w:pPr>
        <w:autoSpaceDE w:val="0"/>
        <w:spacing w:after="0" w:line="240" w:lineRule="auto"/>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F20B88" w:rsidRPr="002D5F36" w:rsidRDefault="00F20B88" w:rsidP="00770CC7">
      <w:pPr>
        <w:spacing w:after="0" w:line="240" w:lineRule="auto"/>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t>Основная образовательная программа дошкольного образования направлена на решение следующих задач:</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преемственности основной образовательной программы дошкольного и начального общего образования;</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lastRenderedPageBreak/>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объединение обучения и воспитания в целостный образовательный процесс на основе духовно-нравственных и </w:t>
      </w:r>
      <w:proofErr w:type="spellStart"/>
      <w:r w:rsidRPr="00381FDD">
        <w:rPr>
          <w:rFonts w:ascii="Times New Roman" w:hAnsi="Times New Roman" w:cs="Times New Roman"/>
          <w:color w:val="000000" w:themeColor="text1"/>
          <w:sz w:val="28"/>
          <w:szCs w:val="28"/>
        </w:rPr>
        <w:t>социокультурных</w:t>
      </w:r>
      <w:proofErr w:type="spellEnd"/>
      <w:r w:rsidRPr="00381FDD">
        <w:rPr>
          <w:rFonts w:ascii="Times New Roman" w:hAnsi="Times New Roman" w:cs="Times New Roman"/>
          <w:color w:val="000000" w:themeColor="text1"/>
          <w:sz w:val="28"/>
          <w:szCs w:val="28"/>
        </w:rPr>
        <w:t xml:space="preserve"> ценностей и принятых в обществе правил и норм поведения в интересах человека, семьи, общества;</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20B88"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формирование </w:t>
      </w:r>
      <w:proofErr w:type="spellStart"/>
      <w:r w:rsidRPr="00381FDD">
        <w:rPr>
          <w:rFonts w:ascii="Times New Roman" w:hAnsi="Times New Roman" w:cs="Times New Roman"/>
          <w:color w:val="000000" w:themeColor="text1"/>
          <w:sz w:val="28"/>
          <w:szCs w:val="28"/>
        </w:rPr>
        <w:t>социокультурной</w:t>
      </w:r>
      <w:proofErr w:type="spellEnd"/>
      <w:r w:rsidRPr="00381FDD">
        <w:rPr>
          <w:rFonts w:ascii="Times New Roman" w:hAnsi="Times New Roman" w:cs="Times New Roman"/>
          <w:color w:val="000000" w:themeColor="text1"/>
          <w:sz w:val="28"/>
          <w:szCs w:val="28"/>
        </w:rPr>
        <w:t xml:space="preserve"> среды, соответствующей возрастным, индивидуальным, психологическим  и физиологическим особенностям детей;</w:t>
      </w:r>
    </w:p>
    <w:p w:rsidR="00F20B88" w:rsidRPr="00381FDD" w:rsidRDefault="00F20B88" w:rsidP="00770CC7">
      <w:pPr>
        <w:pStyle w:val="a6"/>
        <w:numPr>
          <w:ilvl w:val="0"/>
          <w:numId w:val="44"/>
        </w:numPr>
        <w:spacing w:after="0" w:line="240" w:lineRule="auto"/>
        <w:contextualSpacing/>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20B88" w:rsidRPr="002D5F36" w:rsidRDefault="00F20B88" w:rsidP="00770CC7">
      <w:pPr>
        <w:spacing w:after="0" w:line="240" w:lineRule="auto"/>
        <w:ind w:firstLine="60"/>
        <w:contextualSpacing/>
        <w:rPr>
          <w:rFonts w:ascii="Times New Roman" w:eastAsia="Calibri" w:hAnsi="Times New Roman" w:cs="Times New Roman"/>
          <w:color w:val="FF0000"/>
          <w:sz w:val="28"/>
          <w:szCs w:val="28"/>
        </w:rPr>
      </w:pPr>
    </w:p>
    <w:p w:rsidR="00F20B88" w:rsidRPr="004516E9" w:rsidRDefault="00F20B88" w:rsidP="00770CC7">
      <w:pPr>
        <w:autoSpaceDE w:val="0"/>
        <w:spacing w:after="0" w:line="240" w:lineRule="auto"/>
        <w:rPr>
          <w:rFonts w:ascii="Times New Roman" w:hAnsi="Times New Roman" w:cs="Times New Roman"/>
          <w:b/>
          <w:sz w:val="32"/>
          <w:szCs w:val="28"/>
        </w:rPr>
      </w:pPr>
      <w:r w:rsidRPr="004516E9">
        <w:rPr>
          <w:rFonts w:ascii="Times New Roman" w:hAnsi="Times New Roman" w:cs="Times New Roman"/>
          <w:b/>
          <w:sz w:val="32"/>
          <w:szCs w:val="28"/>
        </w:rPr>
        <w:t>Основные задачи образовательных областей:</w:t>
      </w:r>
    </w:p>
    <w:p w:rsidR="00F20B88" w:rsidRPr="002D5F36" w:rsidRDefault="00F20B88" w:rsidP="00770CC7">
      <w:pPr>
        <w:autoSpaceDE w:val="0"/>
        <w:spacing w:after="0" w:line="240" w:lineRule="auto"/>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F20B88" w:rsidRPr="00381FDD" w:rsidRDefault="00F20B88" w:rsidP="00770CC7">
      <w:pPr>
        <w:pStyle w:val="a6"/>
        <w:numPr>
          <w:ilvl w:val="0"/>
          <w:numId w:val="45"/>
        </w:numPr>
        <w:autoSpaceDE w:val="0"/>
        <w:spacing w:after="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 xml:space="preserve">Развитие общения и взаимодействия ребёнка </w:t>
      </w:r>
      <w:proofErr w:type="gramStart"/>
      <w:r w:rsidRPr="003B1571">
        <w:rPr>
          <w:rFonts w:ascii="Times New Roman" w:hAnsi="Times New Roman" w:cs="Times New Roman"/>
          <w:bCs/>
          <w:sz w:val="28"/>
          <w:szCs w:val="28"/>
        </w:rPr>
        <w:t>со</w:t>
      </w:r>
      <w:proofErr w:type="gramEnd"/>
      <w:r w:rsidRPr="003B1571">
        <w:rPr>
          <w:rFonts w:ascii="Times New Roman" w:hAnsi="Times New Roman" w:cs="Times New Roman"/>
          <w:bCs/>
          <w:sz w:val="28"/>
          <w:szCs w:val="28"/>
        </w:rPr>
        <w:t xml:space="preserve"> взрослыми и сверстниками.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самостоятельности,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собственных действий.</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Формирование готовности к совместной деятельности.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Формирование основ безопасности в быту, социуме, природе.</w:t>
      </w:r>
    </w:p>
    <w:p w:rsidR="00F20B88" w:rsidRPr="00770CC7" w:rsidRDefault="00F20B88" w:rsidP="00770CC7">
      <w:pPr>
        <w:pStyle w:val="a6"/>
        <w:numPr>
          <w:ilvl w:val="0"/>
          <w:numId w:val="45"/>
        </w:numPr>
        <w:autoSpaceDE w:val="0"/>
        <w:spacing w:after="0" w:line="240" w:lineRule="auto"/>
        <w:rPr>
          <w:rFonts w:ascii="Times New Roman" w:hAnsi="Times New Roman" w:cs="Times New Roman"/>
          <w:b/>
          <w:bCs/>
          <w:sz w:val="28"/>
          <w:szCs w:val="28"/>
        </w:rPr>
      </w:pPr>
      <w:r w:rsidRPr="00770CC7">
        <w:rPr>
          <w:rFonts w:ascii="Times New Roman" w:hAnsi="Times New Roman" w:cs="Times New Roman"/>
          <w:b/>
          <w:bCs/>
          <w:i/>
          <w:sz w:val="28"/>
          <w:szCs w:val="28"/>
        </w:rPr>
        <w:t xml:space="preserve">Образовательная область </w:t>
      </w:r>
      <w:r w:rsidRPr="00770CC7">
        <w:rPr>
          <w:rFonts w:ascii="Times New Roman" w:hAnsi="Times New Roman" w:cs="Times New Roman"/>
          <w:b/>
          <w:bCs/>
          <w:sz w:val="28"/>
          <w:szCs w:val="28"/>
        </w:rPr>
        <w:t>«Познавательное развитие»</w:t>
      </w:r>
    </w:p>
    <w:p w:rsidR="00F20B88" w:rsidRPr="00381FDD" w:rsidRDefault="00F20B88" w:rsidP="00770CC7">
      <w:pPr>
        <w:pStyle w:val="a6"/>
        <w:numPr>
          <w:ilvl w:val="0"/>
          <w:numId w:val="45"/>
        </w:numPr>
        <w:autoSpaceDE w:val="0"/>
        <w:spacing w:after="0" w:line="240" w:lineRule="auto"/>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F20B88" w:rsidRPr="003B1571" w:rsidRDefault="00F20B88" w:rsidP="00770CC7">
      <w:pPr>
        <w:widowControl w:val="0"/>
        <w:numPr>
          <w:ilvl w:val="0"/>
          <w:numId w:val="45"/>
        </w:numPr>
        <w:suppressAutoHyphens/>
        <w:autoSpaceDE w:val="0"/>
        <w:spacing w:after="0" w:line="240" w:lineRule="auto"/>
        <w:rPr>
          <w:rFonts w:ascii="Times New Roman" w:hAnsi="Times New Roman" w:cs="Times New Roman"/>
          <w:bCs/>
          <w:sz w:val="28"/>
          <w:szCs w:val="28"/>
        </w:rPr>
      </w:pPr>
      <w:proofErr w:type="gramStart"/>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roofErr w:type="gramEnd"/>
    </w:p>
    <w:p w:rsidR="00F20B88" w:rsidRPr="003B1571" w:rsidRDefault="00F20B88" w:rsidP="00770CC7">
      <w:pPr>
        <w:widowControl w:val="0"/>
        <w:numPr>
          <w:ilvl w:val="0"/>
          <w:numId w:val="5"/>
        </w:numPr>
        <w:suppressAutoHyphens/>
        <w:autoSpaceDE w:val="0"/>
        <w:spacing w:after="0" w:line="240" w:lineRule="auto"/>
        <w:ind w:left="0" w:firstLine="0"/>
        <w:rPr>
          <w:rFonts w:ascii="Times New Roman" w:hAnsi="Times New Roman" w:cs="Times New Roman"/>
          <w:bCs/>
          <w:sz w:val="28"/>
          <w:szCs w:val="28"/>
        </w:rPr>
      </w:pPr>
      <w:r w:rsidRPr="003B1571">
        <w:rPr>
          <w:rFonts w:ascii="Times New Roman" w:hAnsi="Times New Roman" w:cs="Times New Roman"/>
          <w:bCs/>
          <w:sz w:val="28"/>
          <w:szCs w:val="28"/>
        </w:rPr>
        <w:t xml:space="preserve">Формирование первичных представлений о малой родине и Отечестве, </w:t>
      </w:r>
      <w:r w:rsidRPr="003B1571">
        <w:rPr>
          <w:rFonts w:ascii="Times New Roman" w:hAnsi="Times New Roman" w:cs="Times New Roman"/>
          <w:bCs/>
          <w:sz w:val="28"/>
          <w:szCs w:val="28"/>
        </w:rPr>
        <w:lastRenderedPageBreak/>
        <w:t xml:space="preserve">представлений о </w:t>
      </w:r>
      <w:proofErr w:type="spellStart"/>
      <w:r w:rsidRPr="003B1571">
        <w:rPr>
          <w:rFonts w:ascii="Times New Roman" w:hAnsi="Times New Roman" w:cs="Times New Roman"/>
          <w:bCs/>
          <w:sz w:val="28"/>
          <w:szCs w:val="28"/>
        </w:rPr>
        <w:t>социокультурных</w:t>
      </w:r>
      <w:proofErr w:type="spellEnd"/>
      <w:r w:rsidRPr="003B1571">
        <w:rPr>
          <w:rFonts w:ascii="Times New Roman" w:hAnsi="Times New Roman" w:cs="Times New Roman"/>
          <w:bCs/>
          <w:sz w:val="28"/>
          <w:szCs w:val="28"/>
        </w:rPr>
        <w:t xml:space="preserve">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20B88" w:rsidRPr="00E93682" w:rsidRDefault="00F20B88" w:rsidP="00770CC7">
      <w:pPr>
        <w:autoSpaceDE w:val="0"/>
        <w:spacing w:after="0" w:line="240" w:lineRule="auto"/>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Владение речью как средством общения.</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Обогащение активного словаря.</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Развитие речевого творчества.</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Развитие звуковой и интонационной культуры речи, фонематического слуха.</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F20B88" w:rsidRPr="00770CC7" w:rsidRDefault="00F20B88" w:rsidP="00770CC7">
      <w:pPr>
        <w:pStyle w:val="a6"/>
        <w:numPr>
          <w:ilvl w:val="0"/>
          <w:numId w:val="46"/>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 xml:space="preserve">Формирование звуковой </w:t>
      </w:r>
      <w:proofErr w:type="spellStart"/>
      <w:proofErr w:type="gramStart"/>
      <w:r w:rsidRPr="00770CC7">
        <w:rPr>
          <w:rFonts w:ascii="Times New Roman" w:hAnsi="Times New Roman" w:cs="Times New Roman"/>
          <w:bCs/>
          <w:sz w:val="28"/>
          <w:szCs w:val="28"/>
        </w:rPr>
        <w:t>аналитико</w:t>
      </w:r>
      <w:proofErr w:type="spellEnd"/>
      <w:r w:rsidRPr="00770CC7">
        <w:rPr>
          <w:rFonts w:ascii="Times New Roman" w:hAnsi="Times New Roman" w:cs="Times New Roman"/>
          <w:bCs/>
          <w:sz w:val="28"/>
          <w:szCs w:val="28"/>
        </w:rPr>
        <w:t xml:space="preserve"> – синтетической</w:t>
      </w:r>
      <w:proofErr w:type="gramEnd"/>
      <w:r w:rsidRPr="00770CC7">
        <w:rPr>
          <w:rFonts w:ascii="Times New Roman" w:hAnsi="Times New Roman" w:cs="Times New Roman"/>
          <w:bCs/>
          <w:sz w:val="28"/>
          <w:szCs w:val="28"/>
        </w:rPr>
        <w:t xml:space="preserve"> активности как предпосылки обучения грамоте.</w:t>
      </w:r>
    </w:p>
    <w:p w:rsidR="00F20B88" w:rsidRPr="002D5F36" w:rsidRDefault="00F20B88" w:rsidP="00770CC7">
      <w:pPr>
        <w:autoSpaceDE w:val="0"/>
        <w:spacing w:after="0" w:line="240" w:lineRule="auto"/>
        <w:rPr>
          <w:rFonts w:ascii="Times New Roman" w:hAnsi="Times New Roman" w:cs="Times New Roman"/>
          <w:b/>
          <w:bCs/>
          <w:sz w:val="28"/>
          <w:szCs w:val="28"/>
        </w:rPr>
      </w:pPr>
      <w:r w:rsidRPr="00E93682">
        <w:rPr>
          <w:rFonts w:ascii="Times New Roman" w:hAnsi="Times New Roman" w:cs="Times New Roman"/>
          <w:b/>
          <w:bCs/>
          <w:i/>
          <w:sz w:val="28"/>
          <w:szCs w:val="28"/>
        </w:rPr>
        <w:t>Образовательная область «Художественно - эстетическое развитие»</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 xml:space="preserve">Развитие предпосылок </w:t>
      </w:r>
      <w:proofErr w:type="spellStart"/>
      <w:proofErr w:type="gramStart"/>
      <w:r w:rsidRPr="00770CC7">
        <w:rPr>
          <w:rFonts w:ascii="Times New Roman" w:hAnsi="Times New Roman" w:cs="Times New Roman"/>
          <w:bCs/>
          <w:sz w:val="28"/>
          <w:szCs w:val="28"/>
        </w:rPr>
        <w:t>ценностно</w:t>
      </w:r>
      <w:proofErr w:type="spellEnd"/>
      <w:r w:rsidRPr="00770CC7">
        <w:rPr>
          <w:rFonts w:ascii="Times New Roman" w:hAnsi="Times New Roman" w:cs="Times New Roman"/>
          <w:bCs/>
          <w:sz w:val="28"/>
          <w:szCs w:val="28"/>
        </w:rPr>
        <w:t xml:space="preserve"> – смыслового</w:t>
      </w:r>
      <w:proofErr w:type="gramEnd"/>
      <w:r w:rsidRPr="00770CC7">
        <w:rPr>
          <w:rFonts w:ascii="Times New Roman" w:hAnsi="Times New Roman" w:cs="Times New Roman"/>
          <w:bCs/>
          <w:sz w:val="28"/>
          <w:szCs w:val="28"/>
        </w:rPr>
        <w:t xml:space="preserve"> восприятия и понимания произведений искусства (словесного, музыкального, изобразительного), мира природы.</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Становление эстетического отношения к окружающему миру.</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Формирование элементарных представлений о видах искусства.</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Восприятие музыки, художественной литературы, фольклора.</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Стимулирование сопереживания персонажам художественных произведений.</w:t>
      </w:r>
    </w:p>
    <w:p w:rsidR="00F20B88" w:rsidRPr="00770CC7" w:rsidRDefault="00F20B88" w:rsidP="00770CC7">
      <w:pPr>
        <w:pStyle w:val="a6"/>
        <w:numPr>
          <w:ilvl w:val="0"/>
          <w:numId w:val="47"/>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 xml:space="preserve">Реализация самостоятельной творческой деятельности детей </w:t>
      </w:r>
      <w:r w:rsidR="00CD0A66" w:rsidRPr="00770CC7">
        <w:rPr>
          <w:rFonts w:ascii="Times New Roman" w:hAnsi="Times New Roman" w:cs="Times New Roman"/>
          <w:bCs/>
          <w:sz w:val="28"/>
          <w:szCs w:val="28"/>
        </w:rPr>
        <w:t>(</w:t>
      </w:r>
      <w:r w:rsidRPr="00770CC7">
        <w:rPr>
          <w:rFonts w:ascii="Times New Roman" w:hAnsi="Times New Roman" w:cs="Times New Roman"/>
          <w:bCs/>
          <w:sz w:val="28"/>
          <w:szCs w:val="28"/>
        </w:rPr>
        <w:t>изобразительной, конструктивно-модельной, музыкальной и др.).</w:t>
      </w:r>
    </w:p>
    <w:p w:rsidR="00F20B88" w:rsidRPr="00E93682" w:rsidRDefault="00F20B88" w:rsidP="00770CC7">
      <w:pPr>
        <w:autoSpaceDE w:val="0"/>
        <w:spacing w:after="0" w:line="240" w:lineRule="auto"/>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Развитие физических качеств.</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 xml:space="preserve">Правильное формирование </w:t>
      </w:r>
      <w:proofErr w:type="spellStart"/>
      <w:proofErr w:type="gramStart"/>
      <w:r w:rsidRPr="00770CC7">
        <w:rPr>
          <w:rFonts w:ascii="Times New Roman" w:hAnsi="Times New Roman" w:cs="Times New Roman"/>
          <w:bCs/>
          <w:sz w:val="28"/>
          <w:szCs w:val="28"/>
        </w:rPr>
        <w:t>опорно</w:t>
      </w:r>
      <w:proofErr w:type="spellEnd"/>
      <w:r w:rsidRPr="00770CC7">
        <w:rPr>
          <w:rFonts w:ascii="Times New Roman" w:hAnsi="Times New Roman" w:cs="Times New Roman"/>
          <w:bCs/>
          <w:sz w:val="28"/>
          <w:szCs w:val="28"/>
        </w:rPr>
        <w:t xml:space="preserve"> – двигательной</w:t>
      </w:r>
      <w:proofErr w:type="gramEnd"/>
      <w:r w:rsidRPr="00770CC7">
        <w:rPr>
          <w:rFonts w:ascii="Times New Roman" w:hAnsi="Times New Roman" w:cs="Times New Roman"/>
          <w:bCs/>
          <w:sz w:val="28"/>
          <w:szCs w:val="28"/>
        </w:rPr>
        <w:t xml:space="preserve"> системы организма, развитие равновесия, координации движений, крупной и мелкой моторики.</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Правильное выполнение основных движений.</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Формирование начальных представлений о некоторых видах спорта.</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Овладение подвижными играми с правилами.</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 xml:space="preserve">Становление целенаправленности и </w:t>
      </w:r>
      <w:proofErr w:type="spellStart"/>
      <w:r w:rsidRPr="00770CC7">
        <w:rPr>
          <w:rFonts w:ascii="Times New Roman" w:hAnsi="Times New Roman" w:cs="Times New Roman"/>
          <w:bCs/>
          <w:sz w:val="28"/>
          <w:szCs w:val="28"/>
        </w:rPr>
        <w:t>саморегуляции</w:t>
      </w:r>
      <w:proofErr w:type="spellEnd"/>
      <w:r w:rsidRPr="00770CC7">
        <w:rPr>
          <w:rFonts w:ascii="Times New Roman" w:hAnsi="Times New Roman" w:cs="Times New Roman"/>
          <w:bCs/>
          <w:sz w:val="28"/>
          <w:szCs w:val="28"/>
        </w:rPr>
        <w:t xml:space="preserve"> в двигательной сфере.</w:t>
      </w:r>
    </w:p>
    <w:p w:rsidR="00F20B88" w:rsidRPr="00770CC7" w:rsidRDefault="00F20B88" w:rsidP="00770CC7">
      <w:pPr>
        <w:pStyle w:val="a6"/>
        <w:numPr>
          <w:ilvl w:val="0"/>
          <w:numId w:val="48"/>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Овладение элементарными нормами и правилами здорового образа жизни.</w:t>
      </w:r>
    </w:p>
    <w:p w:rsidR="00F20B88" w:rsidRPr="003B1571" w:rsidRDefault="00F20B88" w:rsidP="00770CC7">
      <w:pPr>
        <w:spacing w:after="0" w:line="240" w:lineRule="auto"/>
        <w:rPr>
          <w:rFonts w:ascii="Times New Roman" w:hAnsi="Times New Roman" w:cs="Times New Roman"/>
          <w:b/>
          <w:sz w:val="28"/>
          <w:szCs w:val="28"/>
        </w:rPr>
      </w:pPr>
      <w:r w:rsidRPr="003B1571">
        <w:rPr>
          <w:rFonts w:ascii="Times New Roman" w:hAnsi="Times New Roman" w:cs="Times New Roman"/>
          <w:b/>
          <w:sz w:val="28"/>
          <w:szCs w:val="28"/>
        </w:rPr>
        <w:t xml:space="preserve">  1.2.Принципы и подходы к формированию Программы</w:t>
      </w:r>
    </w:p>
    <w:p w:rsidR="00F20B88" w:rsidRPr="00770CC7" w:rsidRDefault="00F20B88" w:rsidP="00770CC7">
      <w:pPr>
        <w:pStyle w:val="a6"/>
        <w:numPr>
          <w:ilvl w:val="0"/>
          <w:numId w:val="49"/>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F20B88" w:rsidRPr="00770CC7" w:rsidRDefault="00F20B88" w:rsidP="00770CC7">
      <w:pPr>
        <w:pStyle w:val="a6"/>
        <w:numPr>
          <w:ilvl w:val="0"/>
          <w:numId w:val="49"/>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Принцип научной обоснованности и практической применимости.</w:t>
      </w:r>
    </w:p>
    <w:p w:rsidR="00F20B88" w:rsidRPr="00770CC7" w:rsidRDefault="00F20B88" w:rsidP="00770CC7">
      <w:pPr>
        <w:pStyle w:val="a6"/>
        <w:numPr>
          <w:ilvl w:val="0"/>
          <w:numId w:val="49"/>
        </w:numPr>
        <w:autoSpaceDE w:val="0"/>
        <w:spacing w:after="0" w:line="240" w:lineRule="auto"/>
        <w:rPr>
          <w:rFonts w:ascii="Times New Roman" w:hAnsi="Times New Roman" w:cs="Times New Roman"/>
          <w:bCs/>
          <w:sz w:val="28"/>
          <w:szCs w:val="28"/>
        </w:rPr>
      </w:pPr>
      <w:r w:rsidRPr="00770CC7">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20B88" w:rsidRPr="00770CC7" w:rsidRDefault="00F20B88" w:rsidP="00770CC7">
      <w:pPr>
        <w:pStyle w:val="a6"/>
        <w:numPr>
          <w:ilvl w:val="0"/>
          <w:numId w:val="49"/>
        </w:numPr>
        <w:autoSpaceDE w:val="0"/>
        <w:spacing w:after="0" w:line="240" w:lineRule="auto"/>
        <w:rPr>
          <w:rFonts w:ascii="Times New Roman" w:hAnsi="Times New Roman" w:cs="Times New Roman"/>
          <w:b/>
          <w:bCs/>
          <w:sz w:val="28"/>
          <w:szCs w:val="28"/>
        </w:rPr>
      </w:pPr>
      <w:r w:rsidRPr="00770CC7">
        <w:rPr>
          <w:rFonts w:ascii="Times New Roman" w:hAnsi="Times New Roman" w:cs="Times New Roman"/>
          <w:bCs/>
          <w:sz w:val="28"/>
          <w:szCs w:val="28"/>
        </w:rPr>
        <w:t>Комплексно-тематический принцип построения образовательного процесса</w:t>
      </w:r>
      <w:r w:rsidRPr="00770CC7">
        <w:rPr>
          <w:rFonts w:ascii="Times New Roman" w:hAnsi="Times New Roman" w:cs="Times New Roman"/>
          <w:b/>
          <w:bCs/>
          <w:sz w:val="28"/>
          <w:szCs w:val="28"/>
        </w:rPr>
        <w:t>.</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 xml:space="preserve">Принцип построения образовательного процесса в формах, специфических для детей данной возрастной группы, прежде всего, в форме игры, </w:t>
      </w:r>
      <w:r w:rsidRPr="00770CC7">
        <w:rPr>
          <w:rFonts w:ascii="Times New Roman" w:hAnsi="Times New Roman" w:cs="Times New Roman"/>
          <w:sz w:val="28"/>
          <w:szCs w:val="28"/>
        </w:rPr>
        <w:lastRenderedPageBreak/>
        <w:t>познавательной и исследовательской деятельности, творческой активности.</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F20B88" w:rsidRPr="00770CC7" w:rsidRDefault="00F20B88" w:rsidP="00770CC7">
      <w:pPr>
        <w:pStyle w:val="a6"/>
        <w:numPr>
          <w:ilvl w:val="0"/>
          <w:numId w:val="49"/>
        </w:numPr>
        <w:spacing w:after="0" w:line="240" w:lineRule="auto"/>
        <w:rPr>
          <w:rFonts w:ascii="Times New Roman" w:hAnsi="Times New Roman" w:cs="Times New Roman"/>
          <w:sz w:val="28"/>
          <w:szCs w:val="28"/>
        </w:rPr>
      </w:pPr>
      <w:r w:rsidRPr="00770CC7">
        <w:rPr>
          <w:rFonts w:ascii="Times New Roman" w:hAnsi="Times New Roman" w:cs="Times New Roman"/>
          <w:sz w:val="28"/>
          <w:szCs w:val="28"/>
        </w:rPr>
        <w:t xml:space="preserve">Принцип приобщения детей к </w:t>
      </w:r>
      <w:proofErr w:type="spellStart"/>
      <w:r w:rsidRPr="00770CC7">
        <w:rPr>
          <w:rFonts w:ascii="Times New Roman" w:hAnsi="Times New Roman" w:cs="Times New Roman"/>
          <w:sz w:val="28"/>
          <w:szCs w:val="28"/>
        </w:rPr>
        <w:t>социокультурным</w:t>
      </w:r>
      <w:proofErr w:type="spellEnd"/>
      <w:r w:rsidRPr="00770CC7">
        <w:rPr>
          <w:rFonts w:ascii="Times New Roman" w:hAnsi="Times New Roman" w:cs="Times New Roman"/>
          <w:sz w:val="28"/>
          <w:szCs w:val="28"/>
        </w:rPr>
        <w:t xml:space="preserve"> нормам, традициям семьи, общества и государства, учета этнокультурной ситуации развития детей. </w:t>
      </w:r>
    </w:p>
    <w:p w:rsidR="00F20B88" w:rsidRPr="00AD390A" w:rsidRDefault="00F20B88" w:rsidP="00770CC7">
      <w:pPr>
        <w:widowControl w:val="0"/>
        <w:suppressAutoHyphens/>
        <w:spacing w:after="0" w:line="240" w:lineRule="auto"/>
        <w:rPr>
          <w:rFonts w:ascii="Times New Roman" w:hAnsi="Times New Roman" w:cs="Times New Roman"/>
          <w:b/>
          <w:sz w:val="28"/>
          <w:szCs w:val="28"/>
        </w:rPr>
      </w:pPr>
      <w:r w:rsidRPr="00AD390A">
        <w:rPr>
          <w:rFonts w:ascii="Times New Roman" w:hAnsi="Times New Roman" w:cs="Times New Roman"/>
          <w:b/>
          <w:sz w:val="28"/>
          <w:szCs w:val="28"/>
        </w:rPr>
        <w:t>1.3.Значимые для разработки и реализации ООП ДОУ характеристики детей</w:t>
      </w:r>
    </w:p>
    <w:p w:rsidR="00F20B88" w:rsidRDefault="00F20B88" w:rsidP="00770CC7">
      <w:pPr>
        <w:pStyle w:val="a6"/>
        <w:spacing w:after="0" w:line="240" w:lineRule="auto"/>
        <w:ind w:left="0"/>
        <w:rPr>
          <w:rFonts w:ascii="Times New Roman" w:hAnsi="Times New Roman" w:cs="Times New Roman"/>
          <w:b/>
          <w:sz w:val="28"/>
          <w:szCs w:val="28"/>
        </w:rPr>
      </w:pPr>
      <w:r w:rsidRPr="00026209">
        <w:rPr>
          <w:rFonts w:ascii="Times New Roman" w:hAnsi="Times New Roman" w:cs="Times New Roman"/>
          <w:b/>
          <w:sz w:val="28"/>
          <w:szCs w:val="28"/>
        </w:rPr>
        <w:t>Характеристика детей</w:t>
      </w:r>
      <w:r>
        <w:rPr>
          <w:rFonts w:ascii="Times New Roman" w:hAnsi="Times New Roman" w:cs="Times New Roman"/>
          <w:b/>
          <w:sz w:val="28"/>
          <w:szCs w:val="28"/>
        </w:rPr>
        <w:t xml:space="preserve"> </w:t>
      </w:r>
      <w:r w:rsidRPr="004F3D5B">
        <w:rPr>
          <w:rFonts w:ascii="Times New Roman" w:hAnsi="Times New Roman" w:cs="Times New Roman"/>
          <w:b/>
          <w:sz w:val="28"/>
          <w:szCs w:val="28"/>
        </w:rPr>
        <w:t>с  общим недоразвитием речи</w:t>
      </w:r>
    </w:p>
    <w:p w:rsidR="00F20B88" w:rsidRPr="00BE605F" w:rsidRDefault="00F20B88" w:rsidP="00770CC7">
      <w:pPr>
        <w:spacing w:after="0" w:line="240" w:lineRule="auto"/>
        <w:rPr>
          <w:rFonts w:ascii="Times New Roman" w:hAnsi="Times New Roman" w:cs="Times New Roman"/>
          <w:b/>
          <w:sz w:val="28"/>
          <w:szCs w:val="28"/>
        </w:rPr>
      </w:pPr>
      <w:r w:rsidRPr="00BE605F">
        <w:rPr>
          <w:rFonts w:ascii="Times New Roman" w:hAnsi="Times New Roman" w:cs="Times New Roman"/>
          <w:sz w:val="28"/>
          <w:szCs w:val="28"/>
        </w:rPr>
        <w:t>Основной контингент дошкольников,</w:t>
      </w:r>
      <w:r>
        <w:rPr>
          <w:rStyle w:val="a7"/>
        </w:rPr>
        <w:t xml:space="preserve"> </w:t>
      </w:r>
      <w:r w:rsidRPr="00BE605F">
        <w:rPr>
          <w:rFonts w:ascii="Times New Roman" w:hAnsi="Times New Roman" w:cs="Times New Roman"/>
          <w:sz w:val="28"/>
          <w:szCs w:val="28"/>
        </w:rPr>
        <w:t>направляемых</w:t>
      </w:r>
      <w:r w:rsidRPr="00BE605F">
        <w:rPr>
          <w:rStyle w:val="a7"/>
          <w:rFonts w:ascii="Times New Roman" w:hAnsi="Times New Roman" w:cs="Times New Roman"/>
          <w:sz w:val="28"/>
          <w:szCs w:val="28"/>
        </w:rPr>
        <w:t xml:space="preserve"> в </w:t>
      </w:r>
      <w:proofErr w:type="spellStart"/>
      <w:r w:rsidRPr="00BE605F">
        <w:rPr>
          <w:rStyle w:val="a7"/>
          <w:rFonts w:ascii="Times New Roman" w:hAnsi="Times New Roman" w:cs="Times New Roman"/>
          <w:sz w:val="28"/>
          <w:szCs w:val="28"/>
        </w:rPr>
        <w:t>логопункт</w:t>
      </w:r>
      <w:proofErr w:type="spellEnd"/>
      <w:r w:rsidRPr="00BE605F">
        <w:rPr>
          <w:rStyle w:val="a7"/>
          <w:rFonts w:ascii="Times New Roman" w:hAnsi="Times New Roman" w:cs="Times New Roman"/>
          <w:sz w:val="28"/>
          <w:szCs w:val="28"/>
        </w:rPr>
        <w:t xml:space="preserve">, это дети с </w:t>
      </w:r>
      <w:proofErr w:type="spellStart"/>
      <w:r w:rsidRPr="00BE605F">
        <w:rPr>
          <w:rStyle w:val="a7"/>
          <w:rFonts w:ascii="Times New Roman" w:hAnsi="Times New Roman" w:cs="Times New Roman"/>
          <w:sz w:val="28"/>
          <w:szCs w:val="28"/>
        </w:rPr>
        <w:t>нерезко</w:t>
      </w:r>
      <w:proofErr w:type="spellEnd"/>
      <w:r w:rsidRPr="00BE605F">
        <w:rPr>
          <w:rStyle w:val="a7"/>
          <w:rFonts w:ascii="Times New Roman" w:hAnsi="Times New Roman" w:cs="Times New Roman"/>
          <w:sz w:val="28"/>
          <w:szCs w:val="28"/>
        </w:rPr>
        <w:t xml:space="preserve"> выраженными нарушениями речи.</w:t>
      </w:r>
    </w:p>
    <w:p w:rsidR="00FB6360"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BE605F">
        <w:rPr>
          <w:rFonts w:ascii="Times New Roman" w:eastAsia="Times New Roman" w:hAnsi="Times New Roman" w:cs="Times New Roman"/>
          <w:sz w:val="28"/>
          <w:szCs w:val="28"/>
          <w:lang w:eastAsia="ru-RU"/>
        </w:rPr>
        <w:t xml:space="preserve">Дети </w:t>
      </w:r>
      <w:r>
        <w:rPr>
          <w:rFonts w:ascii="Times New Roman" w:eastAsia="Times New Roman" w:hAnsi="Times New Roman" w:cs="Times New Roman"/>
          <w:sz w:val="28"/>
          <w:szCs w:val="28"/>
          <w:lang w:eastAsia="ru-RU"/>
        </w:rPr>
        <w:t xml:space="preserve">этой группы </w:t>
      </w:r>
      <w:r w:rsidRPr="00BE605F">
        <w:rPr>
          <w:rFonts w:ascii="Times New Roman" w:eastAsia="Times New Roman" w:hAnsi="Times New Roman" w:cs="Times New Roman"/>
          <w:sz w:val="28"/>
          <w:szCs w:val="28"/>
          <w:lang w:eastAsia="ru-RU"/>
        </w:rPr>
        <w:t xml:space="preserve">владеют фразовой речью, адекватно отвечают на вопросы, могут составить несложный рассказ по картине, пересказать простой текст. Объём обиходного словаря приближается к возрастной норме. Ошибки встречаются при выполнении специально подобранных усложнённых заданий. Нарушения встречаются </w:t>
      </w:r>
    </w:p>
    <w:p w:rsidR="00F20B88"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в воспроизведении наиболее трудных или мало известных слов: </w:t>
      </w:r>
      <w:proofErr w:type="spellStart"/>
      <w:r w:rsidRPr="00BE605F">
        <w:rPr>
          <w:rFonts w:ascii="Times New Roman" w:eastAsia="Times New Roman" w:hAnsi="Times New Roman" w:cs="Times New Roman"/>
          <w:sz w:val="28"/>
          <w:szCs w:val="28"/>
          <w:lang w:eastAsia="ru-RU"/>
        </w:rPr>
        <w:t>саморубка</w:t>
      </w:r>
      <w:proofErr w:type="spellEnd"/>
      <w:r w:rsidRPr="00BE605F">
        <w:rPr>
          <w:rFonts w:ascii="Times New Roman" w:eastAsia="Times New Roman" w:hAnsi="Times New Roman" w:cs="Times New Roman"/>
          <w:sz w:val="28"/>
          <w:szCs w:val="28"/>
          <w:lang w:eastAsia="ru-RU"/>
        </w:rPr>
        <w:t xml:space="preserve"> (мясорубка), </w:t>
      </w:r>
      <w:proofErr w:type="spellStart"/>
      <w:r w:rsidRPr="00BE605F">
        <w:rPr>
          <w:rFonts w:ascii="Times New Roman" w:eastAsia="Times New Roman" w:hAnsi="Times New Roman" w:cs="Times New Roman"/>
          <w:sz w:val="28"/>
          <w:szCs w:val="28"/>
          <w:lang w:eastAsia="ru-RU"/>
        </w:rPr>
        <w:t>селепед</w:t>
      </w:r>
      <w:proofErr w:type="spellEnd"/>
      <w:r w:rsidRPr="00BE605F">
        <w:rPr>
          <w:rFonts w:ascii="Times New Roman" w:eastAsia="Times New Roman" w:hAnsi="Times New Roman" w:cs="Times New Roman"/>
          <w:sz w:val="28"/>
          <w:szCs w:val="28"/>
          <w:lang w:eastAsia="ru-RU"/>
        </w:rPr>
        <w:t xml:space="preserve"> (велосипед), </w:t>
      </w:r>
      <w:proofErr w:type="spellStart"/>
      <w:r w:rsidRPr="00BE605F">
        <w:rPr>
          <w:rFonts w:ascii="Times New Roman" w:eastAsia="Times New Roman" w:hAnsi="Times New Roman" w:cs="Times New Roman"/>
          <w:sz w:val="28"/>
          <w:szCs w:val="28"/>
          <w:lang w:eastAsia="ru-RU"/>
        </w:rPr>
        <w:t>фотирует</w:t>
      </w:r>
      <w:proofErr w:type="spellEnd"/>
      <w:r w:rsidRPr="00BE605F">
        <w:rPr>
          <w:rFonts w:ascii="Times New Roman" w:eastAsia="Times New Roman" w:hAnsi="Times New Roman" w:cs="Times New Roman"/>
          <w:sz w:val="28"/>
          <w:szCs w:val="28"/>
          <w:lang w:eastAsia="ru-RU"/>
        </w:rPr>
        <w:t xml:space="preserve"> (фотографирует).</w:t>
      </w:r>
      <w:r>
        <w:rPr>
          <w:rFonts w:ascii="Times New Roman" w:eastAsia="Times New Roman" w:hAnsi="Times New Roman" w:cs="Times New Roman"/>
          <w:sz w:val="28"/>
          <w:szCs w:val="28"/>
          <w:lang w:eastAsia="ru-RU"/>
        </w:rPr>
        <w:t xml:space="preserve"> </w:t>
      </w:r>
    </w:p>
    <w:p w:rsidR="00F20B88"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Словарный запас недостаточно точен по способу употребления. В нём мало слов, обозначающих отвлечённые и обобщённые понятия. Метафоры, сравнения, переносное значение бывает затруднено. </w:t>
      </w:r>
      <w:proofErr w:type="gramStart"/>
      <w:r w:rsidRPr="00BE605F">
        <w:rPr>
          <w:rFonts w:ascii="Times New Roman" w:eastAsia="Times New Roman" w:hAnsi="Times New Roman" w:cs="Times New Roman"/>
          <w:sz w:val="28"/>
          <w:szCs w:val="28"/>
          <w:lang w:eastAsia="ru-RU"/>
        </w:rPr>
        <w:t>Характерны лексические замены: фонтан</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водичка льётся, брызгает, скворечник</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птички живут, галстук - ленточка,</w:t>
      </w:r>
      <w:r w:rsidRPr="00BE605F">
        <w:rPr>
          <w:rFonts w:ascii="Times New Roman" w:eastAsia="Times New Roman" w:hAnsi="Times New Roman" w:cs="Times New Roman"/>
          <w:sz w:val="28"/>
          <w:szCs w:val="28"/>
          <w:lang w:eastAsia="ru-RU"/>
        </w:rPr>
        <w:t xml:space="preserve"> подоконник</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окошко с цветами.</w:t>
      </w:r>
      <w:proofErr w:type="gramEnd"/>
      <w:r w:rsidRPr="00BE605F">
        <w:rPr>
          <w:rFonts w:ascii="Times New Roman" w:eastAsia="Times New Roman" w:hAnsi="Times New Roman" w:cs="Times New Roman"/>
          <w:sz w:val="28"/>
          <w:szCs w:val="28"/>
          <w:lang w:eastAsia="ru-RU"/>
        </w:rPr>
        <w:t xml:space="preserve"> Значительные трудности испытывают при самостоятельном образовании слов. Например, профессий от назван</w:t>
      </w:r>
      <w:r>
        <w:rPr>
          <w:rFonts w:ascii="Times New Roman" w:eastAsia="Times New Roman" w:hAnsi="Times New Roman" w:cs="Times New Roman"/>
          <w:sz w:val="28"/>
          <w:szCs w:val="28"/>
          <w:lang w:eastAsia="ru-RU"/>
        </w:rPr>
        <w:t>ий действий (</w:t>
      </w:r>
      <w:proofErr w:type="spellStart"/>
      <w:proofErr w:type="gramStart"/>
      <w:r>
        <w:rPr>
          <w:rFonts w:ascii="Times New Roman" w:eastAsia="Times New Roman" w:hAnsi="Times New Roman" w:cs="Times New Roman"/>
          <w:sz w:val="28"/>
          <w:szCs w:val="28"/>
          <w:lang w:eastAsia="ru-RU"/>
        </w:rPr>
        <w:t>строить-строитель</w:t>
      </w:r>
      <w:proofErr w:type="spellEnd"/>
      <w:proofErr w:type="gramEnd"/>
      <w:r>
        <w:rPr>
          <w:rFonts w:ascii="Times New Roman" w:eastAsia="Times New Roman" w:hAnsi="Times New Roman" w:cs="Times New Roman"/>
          <w:sz w:val="28"/>
          <w:szCs w:val="28"/>
          <w:lang w:eastAsia="ru-RU"/>
        </w:rPr>
        <w:t>);</w:t>
      </w:r>
      <w:r w:rsidRPr="00BE605F">
        <w:rPr>
          <w:rFonts w:ascii="Times New Roman" w:eastAsia="Times New Roman" w:hAnsi="Times New Roman" w:cs="Times New Roman"/>
          <w:sz w:val="28"/>
          <w:szCs w:val="28"/>
          <w:lang w:eastAsia="ru-RU"/>
        </w:rPr>
        <w:t xml:space="preserve"> существительных от назван</w:t>
      </w:r>
      <w:r>
        <w:rPr>
          <w:rFonts w:ascii="Times New Roman" w:eastAsia="Times New Roman" w:hAnsi="Times New Roman" w:cs="Times New Roman"/>
          <w:sz w:val="28"/>
          <w:szCs w:val="28"/>
          <w:lang w:eastAsia="ru-RU"/>
        </w:rPr>
        <w:t>ий признаков (</w:t>
      </w:r>
      <w:proofErr w:type="spellStart"/>
      <w:r>
        <w:rPr>
          <w:rFonts w:ascii="Times New Roman" w:eastAsia="Times New Roman" w:hAnsi="Times New Roman" w:cs="Times New Roman"/>
          <w:sz w:val="28"/>
          <w:szCs w:val="28"/>
          <w:lang w:eastAsia="ru-RU"/>
        </w:rPr>
        <w:t>красный-краснеть</w:t>
      </w:r>
      <w:proofErr w:type="spellEnd"/>
      <w:r>
        <w:rPr>
          <w:rFonts w:ascii="Times New Roman" w:eastAsia="Times New Roman" w:hAnsi="Times New Roman" w:cs="Times New Roman"/>
          <w:sz w:val="28"/>
          <w:szCs w:val="28"/>
          <w:lang w:eastAsia="ru-RU"/>
        </w:rPr>
        <w:t>);</w:t>
      </w:r>
      <w:r w:rsidRPr="00BE605F">
        <w:rPr>
          <w:rFonts w:ascii="Times New Roman" w:eastAsia="Times New Roman" w:hAnsi="Times New Roman" w:cs="Times New Roman"/>
          <w:sz w:val="28"/>
          <w:szCs w:val="28"/>
          <w:lang w:eastAsia="ru-RU"/>
        </w:rPr>
        <w:t xml:space="preserve"> антонимов (</w:t>
      </w:r>
      <w:proofErr w:type="spellStart"/>
      <w:r w:rsidRPr="00BE605F">
        <w:rPr>
          <w:rFonts w:ascii="Times New Roman" w:eastAsia="Times New Roman" w:hAnsi="Times New Roman" w:cs="Times New Roman"/>
          <w:sz w:val="28"/>
          <w:szCs w:val="28"/>
          <w:lang w:eastAsia="ru-RU"/>
        </w:rPr>
        <w:t>густой-редкий</w:t>
      </w:r>
      <w:proofErr w:type="spell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мягкий-чёрствый</w:t>
      </w:r>
      <w:proofErr w:type="spell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храбрый-трусливый</w:t>
      </w:r>
      <w:proofErr w:type="spellEnd"/>
      <w:r w:rsidRPr="00BE605F">
        <w:rPr>
          <w:rFonts w:ascii="Times New Roman" w:eastAsia="Times New Roman" w:hAnsi="Times New Roman" w:cs="Times New Roman"/>
          <w:sz w:val="28"/>
          <w:szCs w:val="28"/>
          <w:lang w:eastAsia="ru-RU"/>
        </w:rPr>
        <w:t>). Остаются ошибки в употреблении форм множественного числа (</w:t>
      </w:r>
      <w:proofErr w:type="spellStart"/>
      <w:r w:rsidRPr="00BE605F">
        <w:rPr>
          <w:rFonts w:ascii="Times New Roman" w:eastAsia="Times New Roman" w:hAnsi="Times New Roman" w:cs="Times New Roman"/>
          <w:sz w:val="28"/>
          <w:szCs w:val="28"/>
          <w:lang w:eastAsia="ru-RU"/>
        </w:rPr>
        <w:t>деревы</w:t>
      </w:r>
      <w:proofErr w:type="spell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гнёзды</w:t>
      </w:r>
      <w:proofErr w:type="spellEnd"/>
      <w:r w:rsidRPr="00BE605F">
        <w:rPr>
          <w:rFonts w:ascii="Times New Roman" w:eastAsia="Times New Roman" w:hAnsi="Times New Roman" w:cs="Times New Roman"/>
          <w:sz w:val="28"/>
          <w:szCs w:val="28"/>
          <w:lang w:eastAsia="ru-RU"/>
        </w:rPr>
        <w:t xml:space="preserve">). </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 xml:space="preserve">В активной речи правильно употребляются простые и </w:t>
      </w:r>
      <w:r>
        <w:rPr>
          <w:rFonts w:ascii="Times New Roman" w:eastAsia="Times New Roman" w:hAnsi="Times New Roman" w:cs="Times New Roman"/>
          <w:sz w:val="28"/>
          <w:szCs w:val="28"/>
          <w:lang w:eastAsia="ru-RU"/>
        </w:rPr>
        <w:t>хорошо отработанные предлоги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на, </w:t>
      </w:r>
      <w:r w:rsidRPr="00BE605F">
        <w:rPr>
          <w:rFonts w:ascii="Times New Roman" w:eastAsia="Times New Roman" w:hAnsi="Times New Roman" w:cs="Times New Roman"/>
          <w:sz w:val="28"/>
          <w:szCs w:val="28"/>
          <w:lang w:eastAsia="ru-RU"/>
        </w:rPr>
        <w:t>под). Затруднения вы</w:t>
      </w:r>
      <w:r>
        <w:rPr>
          <w:rFonts w:ascii="Times New Roman" w:eastAsia="Times New Roman" w:hAnsi="Times New Roman" w:cs="Times New Roman"/>
          <w:sz w:val="28"/>
          <w:szCs w:val="28"/>
          <w:lang w:eastAsia="ru-RU"/>
        </w:rPr>
        <w:t>зывают сложные предлоги (</w:t>
      </w:r>
      <w:proofErr w:type="gramStart"/>
      <w:r>
        <w:rPr>
          <w:rFonts w:ascii="Times New Roman" w:eastAsia="Times New Roman" w:hAnsi="Times New Roman" w:cs="Times New Roman"/>
          <w:sz w:val="28"/>
          <w:szCs w:val="28"/>
          <w:lang w:eastAsia="ru-RU"/>
        </w:rPr>
        <w:t>из-под</w:t>
      </w:r>
      <w:proofErr w:type="gramEnd"/>
      <w:r>
        <w:rPr>
          <w:rFonts w:ascii="Times New Roman" w:eastAsia="Times New Roman" w:hAnsi="Times New Roman" w:cs="Times New Roman"/>
          <w:sz w:val="28"/>
          <w:szCs w:val="28"/>
          <w:lang w:eastAsia="ru-RU"/>
        </w:rPr>
        <w:t>, из-за,</w:t>
      </w:r>
      <w:r w:rsidRPr="00BE605F">
        <w:rPr>
          <w:rFonts w:ascii="Times New Roman" w:eastAsia="Times New Roman" w:hAnsi="Times New Roman" w:cs="Times New Roman"/>
          <w:sz w:val="28"/>
          <w:szCs w:val="28"/>
          <w:lang w:eastAsia="ru-RU"/>
        </w:rPr>
        <w:t xml:space="preserve"> между). Например: Мячик выкатился из шкафа. Дампа висит на столе. </w:t>
      </w:r>
      <w:r w:rsidRPr="00BE605F">
        <w:rPr>
          <w:rFonts w:ascii="Times New Roman" w:eastAsia="Times New Roman" w:hAnsi="Times New Roman" w:cs="Times New Roman"/>
          <w:sz w:val="28"/>
          <w:szCs w:val="28"/>
          <w:lang w:eastAsia="ru-RU"/>
        </w:rPr>
        <w:lastRenderedPageBreak/>
        <w:t xml:space="preserve">Нарушение согласования прилагательных с существительными проявляется в предложениях типа: Мальчик рисует </w:t>
      </w:r>
      <w:proofErr w:type="spellStart"/>
      <w:r w:rsidRPr="00BE605F">
        <w:rPr>
          <w:rFonts w:ascii="Times New Roman" w:eastAsia="Times New Roman" w:hAnsi="Times New Roman" w:cs="Times New Roman"/>
          <w:sz w:val="28"/>
          <w:szCs w:val="28"/>
          <w:lang w:eastAsia="ru-RU"/>
        </w:rPr>
        <w:t>кпасной</w:t>
      </w:r>
      <w:proofErr w:type="spell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пучкой</w:t>
      </w:r>
      <w:proofErr w:type="spellEnd"/>
      <w:r w:rsidRPr="00BE605F">
        <w:rPr>
          <w:rFonts w:ascii="Times New Roman" w:eastAsia="Times New Roman" w:hAnsi="Times New Roman" w:cs="Times New Roman"/>
          <w:sz w:val="28"/>
          <w:szCs w:val="28"/>
          <w:lang w:eastAsia="ru-RU"/>
        </w:rPr>
        <w:t xml:space="preserve"> и синей </w:t>
      </w:r>
      <w:proofErr w:type="spellStart"/>
      <w:r w:rsidRPr="00BE605F">
        <w:rPr>
          <w:rFonts w:ascii="Times New Roman" w:eastAsia="Times New Roman" w:hAnsi="Times New Roman" w:cs="Times New Roman"/>
          <w:sz w:val="28"/>
          <w:szCs w:val="28"/>
          <w:lang w:eastAsia="ru-RU"/>
        </w:rPr>
        <w:t>каоанлашей</w:t>
      </w:r>
      <w:proofErr w:type="spellEnd"/>
      <w:r w:rsidRPr="00BE605F">
        <w:rPr>
          <w:rFonts w:ascii="Times New Roman" w:eastAsia="Times New Roman" w:hAnsi="Times New Roman" w:cs="Times New Roman"/>
          <w:sz w:val="28"/>
          <w:szCs w:val="28"/>
          <w:lang w:eastAsia="ru-RU"/>
        </w:rPr>
        <w:t>.</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На фоне развёрнутой речи преобладают простые предложения, недостаточен лексический запас прилагательных, числительных, н</w:t>
      </w:r>
      <w:r>
        <w:rPr>
          <w:rFonts w:ascii="Times New Roman" w:eastAsia="Times New Roman" w:hAnsi="Times New Roman" w:cs="Times New Roman"/>
          <w:sz w:val="28"/>
          <w:szCs w:val="28"/>
          <w:lang w:eastAsia="ru-RU"/>
        </w:rPr>
        <w:t>аречий, причастий, деепричастий;</w:t>
      </w:r>
      <w:r w:rsidRPr="00BE60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фонетико-фонематическое недоразвитие. В устной речи выявляются следующие недостатки произношения:</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а) замена звуков, одинаковых по способу образования, но разных по месту артикуляции</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proofErr w:type="spellStart"/>
      <w:proofErr w:type="gramStart"/>
      <w:r w:rsidRPr="00BE605F">
        <w:rPr>
          <w:rFonts w:ascii="Times New Roman" w:eastAsia="Times New Roman" w:hAnsi="Times New Roman" w:cs="Times New Roman"/>
          <w:sz w:val="28"/>
          <w:szCs w:val="28"/>
          <w:lang w:eastAsia="ru-RU"/>
        </w:rPr>
        <w:t>дудок-гудок</w:t>
      </w:r>
      <w:proofErr w:type="spellEnd"/>
      <w:proofErr w:type="gram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тулак-кулак</w:t>
      </w:r>
      <w:proofErr w:type="spellEnd"/>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б) замена звуков, одинаковых по месту артикуляции, но разных по способу образования</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(танки-санки)</w:t>
      </w:r>
      <w:r>
        <w:rPr>
          <w:rFonts w:ascii="Times New Roman" w:eastAsia="Times New Roman" w:hAnsi="Times New Roman" w:cs="Times New Roman"/>
          <w:sz w:val="28"/>
          <w:szCs w:val="28"/>
          <w:lang w:eastAsia="ru-RU"/>
        </w:rPr>
        <w:t>;</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в) замена звуков, одинаковых по способу образования, но различных по участию органов</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 xml:space="preserve">артикуляции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proofErr w:type="spellStart"/>
      <w:r w:rsidRPr="00BE605F">
        <w:rPr>
          <w:rFonts w:ascii="Times New Roman" w:eastAsia="Times New Roman" w:hAnsi="Times New Roman" w:cs="Times New Roman"/>
          <w:sz w:val="28"/>
          <w:szCs w:val="28"/>
          <w:lang w:eastAsia="ru-RU"/>
        </w:rPr>
        <w:t>фумка-сумка</w:t>
      </w:r>
      <w:proofErr w:type="spellEnd"/>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 xml:space="preserve">замена звуков по месту и способу образования, но различающихся по участию голоса </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w:t>
      </w:r>
      <w:proofErr w:type="spellStart"/>
      <w:r w:rsidRPr="00BE605F">
        <w:rPr>
          <w:rFonts w:ascii="Times New Roman" w:eastAsia="Times New Roman" w:hAnsi="Times New Roman" w:cs="Times New Roman"/>
          <w:sz w:val="28"/>
          <w:szCs w:val="28"/>
          <w:lang w:eastAsia="ru-RU"/>
        </w:rPr>
        <w:t>пулка-булка</w:t>
      </w:r>
      <w:proofErr w:type="gramStart"/>
      <w:r w:rsidRPr="00BE605F">
        <w:rPr>
          <w:rFonts w:ascii="Times New Roman" w:eastAsia="Times New Roman" w:hAnsi="Times New Roman" w:cs="Times New Roman"/>
          <w:sz w:val="28"/>
          <w:szCs w:val="28"/>
          <w:lang w:eastAsia="ru-RU"/>
        </w:rPr>
        <w:t>,с</w:t>
      </w:r>
      <w:proofErr w:type="gramEnd"/>
      <w:r w:rsidRPr="00BE605F">
        <w:rPr>
          <w:rFonts w:ascii="Times New Roman" w:eastAsia="Times New Roman" w:hAnsi="Times New Roman" w:cs="Times New Roman"/>
          <w:sz w:val="28"/>
          <w:szCs w:val="28"/>
          <w:lang w:eastAsia="ru-RU"/>
        </w:rPr>
        <w:t>убы-зубы</w:t>
      </w:r>
      <w:proofErr w:type="spellEnd"/>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20B88" w:rsidRDefault="00F20B88" w:rsidP="00770CC7">
      <w:pPr>
        <w:spacing w:after="0" w:line="240" w:lineRule="auto"/>
        <w:rPr>
          <w:rFonts w:ascii="Times New Roman" w:eastAsia="Times New Roman" w:hAnsi="Times New Roman" w:cs="Times New Roman"/>
          <w:sz w:val="28"/>
          <w:szCs w:val="28"/>
          <w:lang w:eastAsia="ru-RU"/>
        </w:rPr>
      </w:pPr>
      <w:proofErr w:type="spellStart"/>
      <w:r w:rsidRPr="00BE605F">
        <w:rPr>
          <w:rFonts w:ascii="Times New Roman" w:eastAsia="Times New Roman" w:hAnsi="Times New Roman" w:cs="Times New Roman"/>
          <w:sz w:val="28"/>
          <w:szCs w:val="28"/>
          <w:lang w:eastAsia="ru-RU"/>
        </w:rPr>
        <w:t>д</w:t>
      </w:r>
      <w:proofErr w:type="spellEnd"/>
      <w:r w:rsidRPr="00BE60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замена звуков, одинаковых по способу образования, но различающиеся по признаку твёрдости, мягкости</w:t>
      </w:r>
      <w:r>
        <w:rPr>
          <w:rFonts w:ascii="Times New Roman" w:eastAsia="Times New Roman" w:hAnsi="Times New Roman" w:cs="Times New Roman"/>
          <w:sz w:val="28"/>
          <w:szCs w:val="28"/>
          <w:lang w:eastAsia="ru-RU"/>
        </w:rPr>
        <w:t xml:space="preserve">, </w:t>
      </w:r>
      <w:r w:rsidRPr="00BE605F">
        <w:rPr>
          <w:rFonts w:ascii="Times New Roman" w:eastAsia="Times New Roman" w:hAnsi="Times New Roman" w:cs="Times New Roman"/>
          <w:sz w:val="28"/>
          <w:szCs w:val="28"/>
          <w:lang w:eastAsia="ru-RU"/>
        </w:rPr>
        <w:t>фонетическое недоразвитие. Проявляется в отсутствии звука, либо в их искажениях (</w:t>
      </w:r>
      <w:proofErr w:type="spellStart"/>
      <w:r w:rsidRPr="00BE605F">
        <w:rPr>
          <w:rFonts w:ascii="Times New Roman" w:eastAsia="Times New Roman" w:hAnsi="Times New Roman" w:cs="Times New Roman"/>
          <w:sz w:val="28"/>
          <w:szCs w:val="28"/>
          <w:lang w:eastAsia="ru-RU"/>
        </w:rPr>
        <w:t>ыба-рыба</w:t>
      </w:r>
      <w:proofErr w:type="spellEnd"/>
      <w:r w:rsidRPr="00BE605F">
        <w:rPr>
          <w:rFonts w:ascii="Times New Roman" w:eastAsia="Times New Roman" w:hAnsi="Times New Roman" w:cs="Times New Roman"/>
          <w:sz w:val="28"/>
          <w:szCs w:val="28"/>
          <w:lang w:eastAsia="ru-RU"/>
        </w:rPr>
        <w:t xml:space="preserve">, </w:t>
      </w:r>
      <w:proofErr w:type="spellStart"/>
      <w:r w:rsidRPr="00BE605F">
        <w:rPr>
          <w:rFonts w:ascii="Times New Roman" w:eastAsia="Times New Roman" w:hAnsi="Times New Roman" w:cs="Times New Roman"/>
          <w:sz w:val="28"/>
          <w:szCs w:val="28"/>
          <w:lang w:eastAsia="ru-RU"/>
        </w:rPr>
        <w:t>паоход-пароход</w:t>
      </w:r>
      <w:proofErr w:type="spellEnd"/>
      <w:r w:rsidRPr="00BE605F">
        <w:rPr>
          <w:rFonts w:ascii="Times New Roman" w:eastAsia="Times New Roman" w:hAnsi="Times New Roman" w:cs="Times New Roman"/>
          <w:sz w:val="28"/>
          <w:szCs w:val="28"/>
          <w:lang w:eastAsia="ru-RU"/>
        </w:rPr>
        <w:t>).</w:t>
      </w:r>
    </w:p>
    <w:p w:rsidR="00F20B88" w:rsidRPr="00BE605F" w:rsidRDefault="00F20B88" w:rsidP="00770CC7">
      <w:pPr>
        <w:spacing w:after="0" w:line="240" w:lineRule="auto"/>
        <w:rPr>
          <w:rFonts w:ascii="Times New Roman" w:eastAsia="Times New Roman" w:hAnsi="Times New Roman" w:cs="Times New Roman"/>
          <w:sz w:val="28"/>
          <w:szCs w:val="28"/>
          <w:lang w:eastAsia="ru-RU"/>
        </w:rPr>
      </w:pPr>
      <w:r w:rsidRPr="00BE605F">
        <w:rPr>
          <w:rFonts w:ascii="Times New Roman" w:hAnsi="Times New Roman" w:cs="Times New Roman"/>
          <w:color w:val="000000" w:themeColor="text1"/>
          <w:sz w:val="28"/>
          <w:szCs w:val="28"/>
        </w:rPr>
        <w:t>Предлагаемая система подготовки к обучению в школе детей с недостатками речи требует четкой организации их жизни во время пребывания в детском саду. Соблюдение режима дня и правильное распределение нагрузки дает возможность без излишнего напряжения и утомления выполнить все задачи.</w:t>
      </w:r>
    </w:p>
    <w:p w:rsidR="00F20B88" w:rsidRPr="00AD390A" w:rsidRDefault="00F20B88" w:rsidP="00770CC7">
      <w:pPr>
        <w:spacing w:after="0" w:line="240" w:lineRule="auto"/>
        <w:rPr>
          <w:rFonts w:ascii="Times New Roman" w:hAnsi="Times New Roman" w:cs="Times New Roman"/>
          <w:sz w:val="28"/>
          <w:szCs w:val="28"/>
        </w:rPr>
      </w:pPr>
    </w:p>
    <w:p w:rsidR="00F20B88" w:rsidRPr="002137D7" w:rsidRDefault="00F20B88" w:rsidP="00770CC7">
      <w:pPr>
        <w:pStyle w:val="body"/>
        <w:numPr>
          <w:ilvl w:val="0"/>
          <w:numId w:val="3"/>
        </w:numPr>
        <w:spacing w:before="0" w:after="0"/>
        <w:ind w:left="0" w:firstLine="0"/>
        <w:rPr>
          <w:rFonts w:cs="Times New Roman"/>
          <w:b/>
          <w:sz w:val="28"/>
          <w:szCs w:val="28"/>
        </w:rPr>
      </w:pPr>
      <w:r w:rsidRPr="002137D7">
        <w:rPr>
          <w:rFonts w:cs="Times New Roman"/>
          <w:b/>
          <w:sz w:val="28"/>
          <w:szCs w:val="28"/>
        </w:rPr>
        <w:t>Планируемые результаты усвоения программы.</w:t>
      </w:r>
    </w:p>
    <w:p w:rsidR="00F20B88" w:rsidRPr="002137D7" w:rsidRDefault="00F20B88" w:rsidP="00770CC7">
      <w:pPr>
        <w:spacing w:after="0" w:line="240" w:lineRule="auto"/>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20B88" w:rsidRPr="002137D7" w:rsidRDefault="00F20B88" w:rsidP="00770CC7">
      <w:pPr>
        <w:spacing w:after="0" w:line="240" w:lineRule="auto"/>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20B88" w:rsidRPr="002137D7" w:rsidRDefault="00F20B88" w:rsidP="00770CC7">
      <w:pPr>
        <w:spacing w:after="0" w:line="240" w:lineRule="auto"/>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 xml:space="preserve">стремится к общению </w:t>
      </w:r>
      <w:proofErr w:type="gramStart"/>
      <w:r w:rsidRPr="002137D7">
        <w:rPr>
          <w:rFonts w:ascii="Times New Roman" w:hAnsi="Times New Roman" w:cs="Times New Roman"/>
          <w:sz w:val="28"/>
          <w:szCs w:val="28"/>
        </w:rPr>
        <w:t>со</w:t>
      </w:r>
      <w:proofErr w:type="gramEnd"/>
      <w:r w:rsidRPr="002137D7">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проявляет интерес к сверстникам; наблюдает за их действиями и подражает им;</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20B88" w:rsidRPr="002137D7" w:rsidRDefault="00F20B88" w:rsidP="00770CC7">
      <w:pPr>
        <w:widowControl w:val="0"/>
        <w:numPr>
          <w:ilvl w:val="0"/>
          <w:numId w:val="14"/>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F20B88" w:rsidRPr="002137D7" w:rsidRDefault="00F20B88" w:rsidP="00770CC7">
      <w:pPr>
        <w:spacing w:after="0" w:line="240" w:lineRule="auto"/>
        <w:rPr>
          <w:rFonts w:ascii="Times New Roman" w:hAnsi="Times New Roman" w:cs="Times New Roman"/>
          <w:sz w:val="28"/>
          <w:szCs w:val="28"/>
        </w:rPr>
      </w:pPr>
    </w:p>
    <w:p w:rsidR="00F20B88" w:rsidRPr="002137D7" w:rsidRDefault="00F20B88" w:rsidP="00770CC7">
      <w:pPr>
        <w:spacing w:after="0" w:line="240" w:lineRule="auto"/>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137D7">
        <w:rPr>
          <w:rFonts w:ascii="Times New Roman" w:hAnsi="Times New Roman" w:cs="Times New Roman"/>
          <w:sz w:val="28"/>
          <w:szCs w:val="28"/>
        </w:rPr>
        <w:t>со</w:t>
      </w:r>
      <w:proofErr w:type="gramEnd"/>
      <w:r w:rsidRPr="002137D7">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F20B88" w:rsidRPr="002137D7" w:rsidRDefault="00F20B88" w:rsidP="00770CC7">
      <w:pPr>
        <w:widowControl w:val="0"/>
        <w:numPr>
          <w:ilvl w:val="0"/>
          <w:numId w:val="15"/>
        </w:numPr>
        <w:suppressAutoHyphens/>
        <w:spacing w:after="0" w:line="240" w:lineRule="auto"/>
        <w:ind w:left="0" w:firstLine="0"/>
        <w:rPr>
          <w:rFonts w:ascii="Times New Roman" w:hAnsi="Times New Roman" w:cs="Times New Roman"/>
          <w:sz w:val="28"/>
          <w:szCs w:val="28"/>
        </w:rPr>
      </w:pPr>
      <w:r w:rsidRPr="002137D7">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0A66" w:rsidRDefault="00CD0A66" w:rsidP="00770CC7">
      <w:pPr>
        <w:spacing w:after="0"/>
        <w:rPr>
          <w:rFonts w:ascii="Times New Roman" w:hAnsi="Times New Roman" w:cs="Times New Roman"/>
          <w:b/>
          <w:sz w:val="28"/>
          <w:szCs w:val="28"/>
        </w:rPr>
      </w:pPr>
    </w:p>
    <w:p w:rsidR="00F20B88" w:rsidRPr="002137D7" w:rsidRDefault="00F20B88" w:rsidP="00FB6360">
      <w:pPr>
        <w:jc w:val="center"/>
        <w:rPr>
          <w:rFonts w:ascii="Times New Roman" w:hAnsi="Times New Roman" w:cs="Times New Roman"/>
          <w:b/>
          <w:sz w:val="28"/>
          <w:szCs w:val="28"/>
        </w:rPr>
      </w:pPr>
      <w:r w:rsidRPr="002137D7">
        <w:rPr>
          <w:rFonts w:ascii="Times New Roman" w:hAnsi="Times New Roman" w:cs="Times New Roman"/>
          <w:b/>
          <w:sz w:val="28"/>
          <w:szCs w:val="28"/>
          <w:lang w:val="en-US"/>
        </w:rPr>
        <w:lastRenderedPageBreak/>
        <w:t>II</w:t>
      </w:r>
      <w:r w:rsidRPr="002137D7">
        <w:rPr>
          <w:rFonts w:ascii="Times New Roman" w:hAnsi="Times New Roman" w:cs="Times New Roman"/>
          <w:b/>
          <w:sz w:val="28"/>
          <w:szCs w:val="28"/>
        </w:rPr>
        <w:t>. СОДЕРЖАТЕЛЬНЫЙ РАЗДЕЛ.</w:t>
      </w:r>
    </w:p>
    <w:p w:rsidR="00FB6360" w:rsidRDefault="00FB6360" w:rsidP="00FB6360">
      <w:pPr>
        <w:pStyle w:val="body"/>
        <w:spacing w:before="0" w:after="0"/>
        <w:rPr>
          <w:rFonts w:cs="Times New Roman"/>
          <w:b/>
          <w:sz w:val="28"/>
          <w:szCs w:val="28"/>
        </w:rPr>
      </w:pPr>
      <w:r>
        <w:rPr>
          <w:rFonts w:cs="Times New Roman"/>
          <w:b/>
          <w:sz w:val="28"/>
          <w:szCs w:val="28"/>
        </w:rPr>
        <w:t xml:space="preserve">          </w:t>
      </w:r>
      <w:r w:rsidR="00F20B88">
        <w:rPr>
          <w:rFonts w:cs="Times New Roman"/>
          <w:b/>
          <w:sz w:val="28"/>
          <w:szCs w:val="28"/>
        </w:rPr>
        <w:t>2.1.</w:t>
      </w:r>
      <w:r w:rsidR="00F20B88" w:rsidRPr="002137D7">
        <w:rPr>
          <w:rFonts w:cs="Times New Roman"/>
          <w:b/>
          <w:sz w:val="28"/>
          <w:szCs w:val="28"/>
        </w:rPr>
        <w:t>Описание образовательной деятельности в соотв</w:t>
      </w:r>
      <w:r w:rsidR="00F20B88">
        <w:rPr>
          <w:rFonts w:cs="Times New Roman"/>
          <w:b/>
          <w:sz w:val="28"/>
          <w:szCs w:val="28"/>
        </w:rPr>
        <w:t xml:space="preserve">етствии </w:t>
      </w:r>
      <w:proofErr w:type="gramStart"/>
      <w:r w:rsidR="00F20B88">
        <w:rPr>
          <w:rFonts w:cs="Times New Roman"/>
          <w:b/>
          <w:sz w:val="28"/>
          <w:szCs w:val="28"/>
        </w:rPr>
        <w:t>с</w:t>
      </w:r>
      <w:proofErr w:type="gramEnd"/>
      <w:r w:rsidR="00F20B88">
        <w:rPr>
          <w:rFonts w:cs="Times New Roman"/>
          <w:b/>
          <w:sz w:val="28"/>
          <w:szCs w:val="28"/>
        </w:rPr>
        <w:t xml:space="preserve"> </w:t>
      </w:r>
      <w:r>
        <w:rPr>
          <w:rFonts w:cs="Times New Roman"/>
          <w:b/>
          <w:sz w:val="28"/>
          <w:szCs w:val="28"/>
        </w:rPr>
        <w:t xml:space="preserve"> </w:t>
      </w:r>
    </w:p>
    <w:p w:rsidR="00F20B88" w:rsidRPr="002137D7" w:rsidRDefault="00FB6360" w:rsidP="00FB6360">
      <w:pPr>
        <w:pStyle w:val="body"/>
        <w:spacing w:before="0" w:after="0"/>
        <w:rPr>
          <w:rFonts w:cs="Times New Roman"/>
          <w:b/>
          <w:sz w:val="28"/>
          <w:szCs w:val="28"/>
        </w:rPr>
      </w:pPr>
      <w:r>
        <w:rPr>
          <w:rFonts w:cs="Times New Roman"/>
          <w:b/>
          <w:sz w:val="28"/>
          <w:szCs w:val="28"/>
        </w:rPr>
        <w:t xml:space="preserve">           </w:t>
      </w:r>
      <w:r w:rsidR="00F20B88" w:rsidRPr="002137D7">
        <w:rPr>
          <w:rFonts w:cs="Times New Roman"/>
          <w:b/>
          <w:sz w:val="28"/>
          <w:szCs w:val="28"/>
        </w:rPr>
        <w:t>направлениями развития ребенка</w:t>
      </w:r>
    </w:p>
    <w:p w:rsidR="00F20B88" w:rsidRPr="000733D2" w:rsidRDefault="00F20B88" w:rsidP="00FB6360">
      <w:pPr>
        <w:autoSpaceDE w:val="0"/>
        <w:autoSpaceDN w:val="0"/>
        <w:adjustRightInd w:val="0"/>
        <w:spacing w:after="0" w:line="240" w:lineRule="auto"/>
        <w:ind w:firstLine="708"/>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F20B88" w:rsidRPr="000733D2" w:rsidRDefault="00F20B88" w:rsidP="00FB6360">
      <w:pPr>
        <w:autoSpaceDE w:val="0"/>
        <w:autoSpaceDN w:val="0"/>
        <w:adjustRightInd w:val="0"/>
        <w:spacing w:after="120" w:line="240" w:lineRule="auto"/>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F20B88" w:rsidRPr="000733D2" w:rsidRDefault="00F20B88" w:rsidP="00FB6360">
      <w:pPr>
        <w:autoSpaceDE w:val="0"/>
        <w:autoSpaceDN w:val="0"/>
        <w:adjustRightInd w:val="0"/>
        <w:spacing w:after="0" w:line="240" w:lineRule="auto"/>
        <w:ind w:firstLine="708"/>
        <w:rPr>
          <w:rFonts w:ascii="Times New Roman" w:hAnsi="Times New Roman" w:cs="Times New Roman"/>
          <w:b/>
          <w:bCs/>
          <w:sz w:val="28"/>
          <w:szCs w:val="28"/>
        </w:rPr>
      </w:pPr>
      <w:proofErr w:type="gramStart"/>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дошкольного образования 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roofErr w:type="gramEnd"/>
    </w:p>
    <w:p w:rsidR="00F20B88" w:rsidRDefault="00F20B88" w:rsidP="00FB6360">
      <w:pPr>
        <w:autoSpaceDE w:val="0"/>
        <w:autoSpaceDN w:val="0"/>
        <w:adjustRightInd w:val="0"/>
        <w:spacing w:after="360" w:line="240" w:lineRule="auto"/>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F20B88" w:rsidRPr="00D81592" w:rsidRDefault="00F20B88" w:rsidP="00FB6360">
      <w:pPr>
        <w:pStyle w:val="a6"/>
        <w:numPr>
          <w:ilvl w:val="2"/>
          <w:numId w:val="17"/>
        </w:numPr>
        <w:spacing w:after="0" w:line="240" w:lineRule="auto"/>
        <w:ind w:left="1855"/>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F20B88" w:rsidRDefault="00F20B88" w:rsidP="00FB6360">
      <w:pPr>
        <w:autoSpaceDE w:val="0"/>
        <w:autoSpaceDN w:val="0"/>
        <w:adjustRightInd w:val="0"/>
        <w:spacing w:after="0" w:line="240" w:lineRule="auto"/>
        <w:rPr>
          <w:rFonts w:ascii="Times New Roman" w:hAnsi="Times New Roman" w:cs="Times New Roman"/>
          <w:b/>
          <w:bCs/>
          <w:sz w:val="28"/>
          <w:szCs w:val="28"/>
        </w:rPr>
      </w:pPr>
    </w:p>
    <w:p w:rsidR="00F20B88" w:rsidRDefault="00F20B88" w:rsidP="00FB6360">
      <w:pPr>
        <w:autoSpaceDE w:val="0"/>
        <w:autoSpaceDN w:val="0"/>
        <w:adjustRightInd w:val="0"/>
        <w:spacing w:after="240" w:line="240" w:lineRule="auto"/>
        <w:ind w:firstLine="708"/>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w:t>
      </w:r>
      <w:proofErr w:type="gramStart"/>
      <w:r w:rsidRPr="001F44DA">
        <w:rPr>
          <w:rFonts w:ascii="Times New Roman" w:hAnsi="Times New Roman" w:cs="Times New Roman"/>
          <w:sz w:val="28"/>
          <w:szCs w:val="28"/>
        </w:rPr>
        <w:t>со</w:t>
      </w:r>
      <w:proofErr w:type="gramEnd"/>
      <w:r w:rsidRPr="001F44DA">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1F44DA">
        <w:rPr>
          <w:rFonts w:ascii="Times New Roman" w:hAnsi="Times New Roman" w:cs="Times New Roman"/>
          <w:sz w:val="28"/>
          <w:szCs w:val="28"/>
        </w:rPr>
        <w:t>саморегуляции</w:t>
      </w:r>
      <w:proofErr w:type="spellEnd"/>
      <w:r w:rsidRPr="001F44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F20B88" w:rsidRDefault="00F20B88" w:rsidP="00770CC7">
      <w:pPr>
        <w:spacing w:after="0" w:line="240" w:lineRule="auto"/>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F20B88" w:rsidRPr="005A5F16" w:rsidRDefault="00F20B88" w:rsidP="00770CC7">
      <w:pPr>
        <w:pStyle w:val="a6"/>
        <w:numPr>
          <w:ilvl w:val="0"/>
          <w:numId w:val="18"/>
        </w:numPr>
        <w:spacing w:after="0" w:line="240" w:lineRule="auto"/>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F20B88" w:rsidRPr="005A5F16" w:rsidRDefault="00F20B88" w:rsidP="00770CC7">
      <w:pPr>
        <w:pStyle w:val="a6"/>
        <w:numPr>
          <w:ilvl w:val="0"/>
          <w:numId w:val="18"/>
        </w:numPr>
        <w:spacing w:after="0" w:line="240" w:lineRule="auto"/>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F20B88" w:rsidRPr="005A5F16" w:rsidRDefault="00F20B88" w:rsidP="00770CC7">
      <w:pPr>
        <w:pStyle w:val="a6"/>
        <w:numPr>
          <w:ilvl w:val="0"/>
          <w:numId w:val="18"/>
        </w:numPr>
        <w:spacing w:after="0" w:line="240" w:lineRule="auto"/>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F20B88" w:rsidRPr="005A5F16" w:rsidRDefault="00F20B88" w:rsidP="00770CC7">
      <w:pPr>
        <w:pStyle w:val="a6"/>
        <w:numPr>
          <w:ilvl w:val="0"/>
          <w:numId w:val="18"/>
        </w:numPr>
        <w:spacing w:after="0" w:line="240" w:lineRule="auto"/>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F20B88" w:rsidRPr="001F44DA" w:rsidRDefault="00F20B88" w:rsidP="00FB6360">
      <w:pPr>
        <w:autoSpaceDE w:val="0"/>
        <w:autoSpaceDN w:val="0"/>
        <w:adjustRightInd w:val="0"/>
        <w:spacing w:after="0" w:line="240" w:lineRule="auto"/>
        <w:ind w:firstLine="360"/>
        <w:rPr>
          <w:rFonts w:ascii="Times New Roman" w:hAnsi="Times New Roman" w:cs="Times New Roman"/>
          <w:sz w:val="28"/>
          <w:szCs w:val="28"/>
        </w:rPr>
      </w:pPr>
      <w:r w:rsidRPr="001F44DA">
        <w:rPr>
          <w:rFonts w:ascii="Times New Roman" w:hAnsi="Times New Roman" w:cs="Times New Roman"/>
          <w:sz w:val="28"/>
          <w:szCs w:val="28"/>
        </w:rPr>
        <w:lastRenderedPageBreak/>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F20B88" w:rsidRPr="001F44DA" w:rsidRDefault="00F20B88" w:rsidP="00FB6360">
      <w:pPr>
        <w:autoSpaceDE w:val="0"/>
        <w:autoSpaceDN w:val="0"/>
        <w:adjustRightInd w:val="0"/>
        <w:spacing w:after="120" w:line="240" w:lineRule="auto"/>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xml:space="preserve">• Передача детям знаний о правилах безопасности дорожного движения </w:t>
      </w:r>
      <w:proofErr w:type="gramStart"/>
      <w:r w:rsidRPr="001F44DA">
        <w:rPr>
          <w:rFonts w:ascii="Times New Roman" w:hAnsi="Times New Roman" w:cs="Times New Roman"/>
          <w:sz w:val="28"/>
          <w:szCs w:val="28"/>
        </w:rPr>
        <w:t>в</w:t>
      </w:r>
      <w:proofErr w:type="gramEnd"/>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proofErr w:type="gramStart"/>
      <w:r w:rsidRPr="001F44DA">
        <w:rPr>
          <w:rFonts w:ascii="Times New Roman" w:hAnsi="Times New Roman" w:cs="Times New Roman"/>
          <w:sz w:val="28"/>
          <w:szCs w:val="28"/>
        </w:rPr>
        <w:t>качестве</w:t>
      </w:r>
      <w:proofErr w:type="gramEnd"/>
      <w:r w:rsidRPr="001F44DA">
        <w:rPr>
          <w:rFonts w:ascii="Times New Roman" w:hAnsi="Times New Roman" w:cs="Times New Roman"/>
          <w:sz w:val="28"/>
          <w:szCs w:val="28"/>
        </w:rPr>
        <w:t xml:space="preserve"> пешехода и пассажира транспортного средства;</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xml:space="preserve">• Формирование осторожного и осмотрительного отношения </w:t>
      </w:r>
      <w:proofErr w:type="gramStart"/>
      <w:r w:rsidRPr="001F44DA">
        <w:rPr>
          <w:rFonts w:ascii="Times New Roman" w:hAnsi="Times New Roman" w:cs="Times New Roman"/>
          <w:sz w:val="28"/>
          <w:szCs w:val="28"/>
        </w:rPr>
        <w:t>к</w:t>
      </w:r>
      <w:proofErr w:type="gramEnd"/>
      <w:r w:rsidRPr="001F44DA">
        <w:rPr>
          <w:rFonts w:ascii="Times New Roman" w:hAnsi="Times New Roman" w:cs="Times New Roman"/>
          <w:sz w:val="28"/>
          <w:szCs w:val="28"/>
        </w:rPr>
        <w:t xml:space="preserve"> потенциально</w:t>
      </w:r>
    </w:p>
    <w:p w:rsidR="00F20B88" w:rsidRPr="001F44DA" w:rsidRDefault="00F20B88" w:rsidP="00FB6360">
      <w:pPr>
        <w:autoSpaceDE w:val="0"/>
        <w:autoSpaceDN w:val="0"/>
        <w:adjustRightInd w:val="0"/>
        <w:spacing w:after="120" w:line="240" w:lineRule="auto"/>
        <w:rPr>
          <w:rFonts w:ascii="Times New Roman" w:hAnsi="Times New Roman" w:cs="Times New Roman"/>
          <w:sz w:val="28"/>
          <w:szCs w:val="28"/>
        </w:rPr>
      </w:pPr>
      <w:r w:rsidRPr="001F44DA">
        <w:rPr>
          <w:rFonts w:ascii="Times New Roman" w:hAnsi="Times New Roman" w:cs="Times New Roman"/>
          <w:sz w:val="28"/>
          <w:szCs w:val="28"/>
        </w:rPr>
        <w:t>опасным для человека и окружающего мира природы ситуациям.</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w:t>
      </w:r>
      <w:proofErr w:type="gramStart"/>
      <w:r w:rsidRPr="001F44DA">
        <w:rPr>
          <w:rFonts w:ascii="Times New Roman" w:hAnsi="Times New Roman" w:cs="Times New Roman"/>
          <w:sz w:val="28"/>
          <w:szCs w:val="28"/>
        </w:rPr>
        <w:t>безопасного</w:t>
      </w:r>
      <w:proofErr w:type="gramEnd"/>
    </w:p>
    <w:p w:rsidR="00F20B88" w:rsidRPr="001F44DA" w:rsidRDefault="00F20B88" w:rsidP="00FB6360">
      <w:pPr>
        <w:autoSpaceDE w:val="0"/>
        <w:autoSpaceDN w:val="0"/>
        <w:adjustRightInd w:val="0"/>
        <w:spacing w:after="120" w:line="240" w:lineRule="auto"/>
        <w:rPr>
          <w:rFonts w:ascii="Times New Roman" w:hAnsi="Times New Roman" w:cs="Times New Roman"/>
          <w:sz w:val="28"/>
          <w:szCs w:val="28"/>
        </w:rPr>
      </w:pPr>
      <w:r w:rsidRPr="001F44DA">
        <w:rPr>
          <w:rFonts w:ascii="Times New Roman" w:hAnsi="Times New Roman" w:cs="Times New Roman"/>
          <w:sz w:val="28"/>
          <w:szCs w:val="28"/>
        </w:rPr>
        <w:t>поведения:</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F20B88" w:rsidRPr="001F44DA" w:rsidRDefault="00F20B88" w:rsidP="00FB6360">
      <w:pPr>
        <w:autoSpaceDE w:val="0"/>
        <w:autoSpaceDN w:val="0"/>
        <w:adjustRightInd w:val="0"/>
        <w:spacing w:after="0" w:line="240" w:lineRule="auto"/>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F20B88" w:rsidRDefault="00F20B88" w:rsidP="00FB6360">
      <w:pPr>
        <w:autoSpaceDE w:val="0"/>
        <w:autoSpaceDN w:val="0"/>
        <w:adjustRightInd w:val="0"/>
        <w:spacing w:after="240" w:line="240" w:lineRule="auto"/>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F20B88" w:rsidRPr="005B4C00" w:rsidRDefault="00F20B88" w:rsidP="00FB6360">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F20B88" w:rsidRPr="005B4C00" w:rsidRDefault="00F20B88" w:rsidP="00FB6360">
      <w:pPr>
        <w:pStyle w:val="body"/>
        <w:spacing w:before="0" w:after="0"/>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Опасные ситуации контактов с незнакомыми людьми.</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Ребенок и другие дети, в том числе подросток.</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Если «чужой» приходит в дом.</w:t>
      </w:r>
    </w:p>
    <w:p w:rsidR="00F20B88" w:rsidRPr="005B4C00" w:rsidRDefault="00F20B88" w:rsidP="00FB6360">
      <w:pPr>
        <w:pStyle w:val="body"/>
        <w:numPr>
          <w:ilvl w:val="0"/>
          <w:numId w:val="24"/>
        </w:numPr>
        <w:spacing w:before="0" w:after="0"/>
        <w:ind w:left="1134" w:hanging="425"/>
        <w:rPr>
          <w:color w:val="000000" w:themeColor="text1"/>
          <w:sz w:val="28"/>
          <w:szCs w:val="28"/>
        </w:rPr>
      </w:pPr>
      <w:r w:rsidRPr="005B4C00">
        <w:rPr>
          <w:color w:val="000000" w:themeColor="text1"/>
          <w:sz w:val="28"/>
          <w:szCs w:val="28"/>
        </w:rPr>
        <w:t>Ребенок как объект сексуального насилия.</w:t>
      </w:r>
    </w:p>
    <w:p w:rsidR="00F20B88" w:rsidRPr="005B4C00" w:rsidRDefault="00F20B88" w:rsidP="00FB6360">
      <w:pPr>
        <w:pStyle w:val="body"/>
        <w:spacing w:before="0" w:after="0"/>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В природе все взаимосвязано.</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Загрязнение окружающей среды.</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Ухудшение экологической ситуации.</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Бережное отношение к живой природе.</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Ядовитые растения.</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Контакты с животными.</w:t>
      </w:r>
    </w:p>
    <w:p w:rsidR="00F20B88" w:rsidRPr="005B4C00" w:rsidRDefault="00F20B88" w:rsidP="00FB6360">
      <w:pPr>
        <w:pStyle w:val="body"/>
        <w:numPr>
          <w:ilvl w:val="0"/>
          <w:numId w:val="25"/>
        </w:numPr>
        <w:spacing w:before="0" w:after="0"/>
        <w:rPr>
          <w:color w:val="000000" w:themeColor="text1"/>
          <w:sz w:val="28"/>
          <w:szCs w:val="28"/>
        </w:rPr>
      </w:pPr>
      <w:r w:rsidRPr="005B4C00">
        <w:rPr>
          <w:color w:val="000000" w:themeColor="text1"/>
          <w:sz w:val="28"/>
          <w:szCs w:val="28"/>
        </w:rPr>
        <w:t>Восстановление окружающей среды.</w:t>
      </w:r>
    </w:p>
    <w:p w:rsidR="00F20B88" w:rsidRPr="005B4C00" w:rsidRDefault="00F20B88" w:rsidP="00FB6360">
      <w:pPr>
        <w:pStyle w:val="body"/>
        <w:spacing w:before="0" w:after="0"/>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F20B88" w:rsidRPr="005B4C00" w:rsidRDefault="00F20B88" w:rsidP="00FB6360">
      <w:pPr>
        <w:pStyle w:val="body"/>
        <w:numPr>
          <w:ilvl w:val="0"/>
          <w:numId w:val="26"/>
        </w:numPr>
        <w:spacing w:before="0" w:after="0"/>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F20B88" w:rsidRPr="005B4C00" w:rsidRDefault="00F20B88" w:rsidP="00FB6360">
      <w:pPr>
        <w:pStyle w:val="body"/>
        <w:numPr>
          <w:ilvl w:val="0"/>
          <w:numId w:val="26"/>
        </w:numPr>
        <w:spacing w:before="0" w:after="0"/>
        <w:rPr>
          <w:color w:val="000000" w:themeColor="text1"/>
          <w:sz w:val="28"/>
          <w:szCs w:val="28"/>
        </w:rPr>
      </w:pPr>
      <w:r w:rsidRPr="005B4C00">
        <w:rPr>
          <w:color w:val="000000" w:themeColor="text1"/>
          <w:sz w:val="28"/>
          <w:szCs w:val="28"/>
        </w:rPr>
        <w:lastRenderedPageBreak/>
        <w:t>Открытое окно, балкон как источник опасности.</w:t>
      </w:r>
    </w:p>
    <w:p w:rsidR="00F20B88" w:rsidRPr="005B4C00" w:rsidRDefault="00F20B88" w:rsidP="00FB6360">
      <w:pPr>
        <w:pStyle w:val="body"/>
        <w:numPr>
          <w:ilvl w:val="0"/>
          <w:numId w:val="26"/>
        </w:numPr>
        <w:spacing w:before="0" w:after="0"/>
        <w:rPr>
          <w:color w:val="000000" w:themeColor="text1"/>
          <w:sz w:val="28"/>
          <w:szCs w:val="28"/>
        </w:rPr>
      </w:pPr>
      <w:r w:rsidRPr="005B4C00">
        <w:rPr>
          <w:color w:val="000000" w:themeColor="text1"/>
          <w:sz w:val="28"/>
          <w:szCs w:val="28"/>
        </w:rPr>
        <w:t>Экстремальные ситуации в быту.</w:t>
      </w:r>
    </w:p>
    <w:p w:rsidR="00F20B88" w:rsidRPr="005B4C00" w:rsidRDefault="00F20B88" w:rsidP="00FB6360">
      <w:pPr>
        <w:pStyle w:val="body"/>
        <w:spacing w:before="0" w:after="0"/>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Устройство проезжей части.</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Дорожные знаки для водителей и пешеходов.</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Правила езды на велосипеде.</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О работе ГИБДД.</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Милиционер-регулировщик.</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Правила поведения в транспорте.</w:t>
      </w:r>
    </w:p>
    <w:p w:rsidR="00F20B88" w:rsidRPr="005B4C00" w:rsidRDefault="00F20B88" w:rsidP="00FB6360">
      <w:pPr>
        <w:pStyle w:val="body"/>
        <w:numPr>
          <w:ilvl w:val="0"/>
          <w:numId w:val="27"/>
        </w:numPr>
        <w:spacing w:before="0" w:after="0"/>
        <w:rPr>
          <w:color w:val="000000" w:themeColor="text1"/>
          <w:sz w:val="28"/>
          <w:szCs w:val="28"/>
        </w:rPr>
      </w:pPr>
      <w:r w:rsidRPr="005B4C00">
        <w:rPr>
          <w:color w:val="000000" w:themeColor="text1"/>
          <w:sz w:val="28"/>
          <w:szCs w:val="28"/>
        </w:rPr>
        <w:t>Если ребенок потерялся на улице.</w:t>
      </w:r>
    </w:p>
    <w:p w:rsidR="00CD0A66" w:rsidRPr="00770CC7" w:rsidRDefault="00F20B88" w:rsidP="00770CC7">
      <w:pPr>
        <w:autoSpaceDE w:val="0"/>
        <w:autoSpaceDN w:val="0"/>
        <w:adjustRightInd w:val="0"/>
        <w:spacing w:after="0" w:line="240" w:lineRule="auto"/>
        <w:ind w:firstLine="708"/>
        <w:rPr>
          <w:rFonts w:ascii="Times New Roman" w:hAnsi="Times New Roman" w:cs="Times New Roman"/>
          <w:sz w:val="28"/>
          <w:szCs w:val="28"/>
        </w:rPr>
      </w:pPr>
      <w:proofErr w:type="gramStart"/>
      <w:r w:rsidRPr="001F44DA">
        <w:rPr>
          <w:rFonts w:ascii="Times New Roman" w:hAnsi="Times New Roman" w:cs="Times New Roman"/>
          <w:sz w:val="28"/>
          <w:szCs w:val="28"/>
        </w:rPr>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w:t>
      </w:r>
      <w:proofErr w:type="spellStart"/>
      <w:r w:rsidRPr="001F44DA">
        <w:rPr>
          <w:rFonts w:ascii="Times New Roman" w:hAnsi="Times New Roman" w:cs="Times New Roman"/>
          <w:sz w:val="28"/>
          <w:szCs w:val="28"/>
        </w:rPr>
        <w:t>гендерной</w:t>
      </w:r>
      <w:proofErr w:type="spellEnd"/>
      <w:r w:rsidRPr="001F44DA">
        <w:rPr>
          <w:rFonts w:ascii="Times New Roman" w:hAnsi="Times New Roman" w:cs="Times New Roman"/>
          <w:sz w:val="28"/>
          <w:szCs w:val="28"/>
        </w:rPr>
        <w:t>, семейной, гражданской принадлежности, патриотических чувств, чувства принадлежности к мировому сообществу.</w:t>
      </w:r>
      <w:proofErr w:type="gramEnd"/>
    </w:p>
    <w:p w:rsidR="00F20B88" w:rsidRDefault="00F20B88" w:rsidP="00F20B88">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3"/>
        <w:tblW w:w="0" w:type="auto"/>
        <w:tblInd w:w="250" w:type="dxa"/>
        <w:tblLook w:val="04A0"/>
      </w:tblPr>
      <w:tblGrid>
        <w:gridCol w:w="3640"/>
        <w:gridCol w:w="3263"/>
        <w:gridCol w:w="2844"/>
      </w:tblGrid>
      <w:tr w:rsidR="00F20B88" w:rsidTr="00FB6360">
        <w:tc>
          <w:tcPr>
            <w:tcW w:w="3827" w:type="dxa"/>
          </w:tcPr>
          <w:p w:rsidR="00F20B88" w:rsidRPr="001F44DA" w:rsidRDefault="00F20B88" w:rsidP="00F20B88">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F20B88" w:rsidRPr="001F44DA" w:rsidRDefault="00F20B88" w:rsidP="00F20B88">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544" w:type="dxa"/>
          </w:tcPr>
          <w:p w:rsidR="00F20B88" w:rsidRPr="001F44DA" w:rsidRDefault="00F20B88" w:rsidP="00F20B88">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F20B88" w:rsidRPr="001F44DA" w:rsidRDefault="00F20B88" w:rsidP="00F20B88">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77" w:type="dxa"/>
          </w:tcPr>
          <w:p w:rsidR="00F20B88" w:rsidRPr="001F44DA" w:rsidRDefault="00F20B88" w:rsidP="00F20B88">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F20B88" w:rsidTr="00FB6360">
        <w:tc>
          <w:tcPr>
            <w:tcW w:w="3827" w:type="dxa"/>
          </w:tcPr>
          <w:p w:rsidR="00F20B88" w:rsidRPr="00247AA3" w:rsidRDefault="00F20B88" w:rsidP="00F20B8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F20B88" w:rsidRPr="00247AA3" w:rsidRDefault="00F20B88" w:rsidP="00F20B8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F20B88" w:rsidRPr="00247AA3" w:rsidRDefault="00F20B88" w:rsidP="00F20B8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xml:space="preserve">• Сюжетно – </w:t>
            </w:r>
            <w:proofErr w:type="spellStart"/>
            <w:r w:rsidRPr="00247AA3">
              <w:rPr>
                <w:rFonts w:ascii="Times New Roman" w:hAnsi="Times New Roman" w:cs="Times New Roman"/>
                <w:sz w:val="28"/>
                <w:szCs w:val="28"/>
              </w:rPr>
              <w:t>отобразительные</w:t>
            </w:r>
            <w:proofErr w:type="spellEnd"/>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F20B88" w:rsidRPr="00247AA3" w:rsidRDefault="00F20B88" w:rsidP="00F20B88">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544" w:type="dxa"/>
          </w:tcPr>
          <w:p w:rsidR="00F20B88" w:rsidRPr="00247AA3" w:rsidRDefault="00F20B88" w:rsidP="00F20B88">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F20B88" w:rsidRPr="00247AA3" w:rsidRDefault="00F20B88" w:rsidP="00F20B88">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F20B88" w:rsidRPr="00247AA3" w:rsidRDefault="00F20B88" w:rsidP="00F20B88">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Досуговые</w:t>
            </w:r>
            <w:proofErr w:type="spellEnd"/>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77" w:type="dxa"/>
          </w:tcPr>
          <w:p w:rsidR="00F20B88" w:rsidRPr="00247AA3" w:rsidRDefault="00F20B88" w:rsidP="00F20B88">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Тренинговые</w:t>
            </w:r>
            <w:proofErr w:type="spellEnd"/>
            <w:r w:rsidRPr="00247AA3">
              <w:rPr>
                <w:rFonts w:ascii="Times New Roman" w:hAnsi="Times New Roman" w:cs="Times New Roman"/>
                <w:b/>
                <w:i/>
                <w:iCs/>
                <w:sz w:val="28"/>
                <w:szCs w:val="28"/>
              </w:rPr>
              <w:t xml:space="preserve"> игры:</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F20B88" w:rsidRPr="00247AA3" w:rsidRDefault="00F20B88" w:rsidP="00F20B8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F20B88" w:rsidRPr="00247AA3" w:rsidRDefault="00F20B88" w:rsidP="00F20B88">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F20B88" w:rsidRPr="00247AA3" w:rsidRDefault="00F20B88" w:rsidP="00F20B88">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F20B88" w:rsidRPr="00247AA3" w:rsidRDefault="00F20B88" w:rsidP="00F20B88">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Досуговые</w:t>
            </w:r>
            <w:proofErr w:type="spellEnd"/>
            <w:r w:rsidRPr="00247AA3">
              <w:rPr>
                <w:rFonts w:ascii="Times New Roman" w:hAnsi="Times New Roman" w:cs="Times New Roman"/>
                <w:b/>
                <w:i/>
                <w:iCs/>
                <w:sz w:val="28"/>
                <w:szCs w:val="28"/>
              </w:rPr>
              <w:t xml:space="preserve"> игры:</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F20B88" w:rsidRPr="00247AA3" w:rsidRDefault="00F20B88" w:rsidP="00F20B88">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F20B88" w:rsidRPr="00247AA3" w:rsidRDefault="00F20B88" w:rsidP="00F20B88">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F20B88" w:rsidRDefault="00F20B88" w:rsidP="00F20B88">
      <w:pPr>
        <w:autoSpaceDE w:val="0"/>
        <w:autoSpaceDN w:val="0"/>
        <w:adjustRightInd w:val="0"/>
        <w:spacing w:after="0" w:line="240" w:lineRule="auto"/>
        <w:rPr>
          <w:rFonts w:ascii="TimesNewRomanPS-BoldMT" w:hAnsi="TimesNewRomanPS-BoldMT" w:cs="TimesNewRomanPS-BoldMT"/>
          <w:b/>
          <w:bCs/>
          <w:sz w:val="24"/>
          <w:szCs w:val="24"/>
        </w:rPr>
      </w:pPr>
    </w:p>
    <w:p w:rsidR="00F20B88" w:rsidRPr="00247AA3" w:rsidRDefault="00F20B88" w:rsidP="00FB6360">
      <w:pPr>
        <w:autoSpaceDE w:val="0"/>
        <w:autoSpaceDN w:val="0"/>
        <w:adjustRightInd w:val="0"/>
        <w:spacing w:after="120" w:line="240" w:lineRule="auto"/>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F20B88" w:rsidRPr="00247AA3" w:rsidRDefault="00F20B88" w:rsidP="00FB6360">
      <w:pPr>
        <w:autoSpaceDE w:val="0"/>
        <w:autoSpaceDN w:val="0"/>
        <w:adjustRightInd w:val="0"/>
        <w:spacing w:after="240" w:line="240" w:lineRule="auto"/>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F20B88" w:rsidRPr="00247AA3" w:rsidRDefault="00F20B88" w:rsidP="00FB6360">
      <w:pPr>
        <w:autoSpaceDE w:val="0"/>
        <w:autoSpaceDN w:val="0"/>
        <w:adjustRightInd w:val="0"/>
        <w:spacing w:after="120" w:line="240" w:lineRule="auto"/>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lastRenderedPageBreak/>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F20B88" w:rsidRPr="00247AA3" w:rsidRDefault="00F20B88" w:rsidP="00FB6360">
      <w:pPr>
        <w:autoSpaceDE w:val="0"/>
        <w:autoSpaceDN w:val="0"/>
        <w:adjustRightInd w:val="0"/>
        <w:spacing w:after="240" w:line="240" w:lineRule="auto"/>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F20B88" w:rsidRPr="00247AA3" w:rsidRDefault="00F20B88" w:rsidP="00FB6360">
      <w:pPr>
        <w:autoSpaceDE w:val="0"/>
        <w:autoSpaceDN w:val="0"/>
        <w:adjustRightInd w:val="0"/>
        <w:spacing w:after="120" w:line="240" w:lineRule="auto"/>
        <w:rPr>
          <w:rFonts w:ascii="Times New Roman" w:hAnsi="Times New Roman" w:cs="Times New Roman"/>
          <w:b/>
          <w:bCs/>
          <w:sz w:val="28"/>
          <w:szCs w:val="28"/>
        </w:rPr>
      </w:pPr>
      <w:r w:rsidRPr="00247AA3">
        <w:rPr>
          <w:rFonts w:ascii="Times New Roman" w:hAnsi="Times New Roman" w:cs="Times New Roman"/>
          <w:b/>
          <w:bCs/>
          <w:sz w:val="28"/>
          <w:szCs w:val="28"/>
        </w:rPr>
        <w:t>Методы руководства сюжетно-ролевой игрой</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1. Для того</w:t>
      </w:r>
      <w:proofErr w:type="gramStart"/>
      <w:r w:rsidRPr="00247AA3">
        <w:rPr>
          <w:rFonts w:ascii="Times New Roman" w:hAnsi="Times New Roman" w:cs="Times New Roman"/>
          <w:sz w:val="28"/>
          <w:szCs w:val="28"/>
        </w:rPr>
        <w:t>,</w:t>
      </w:r>
      <w:proofErr w:type="gramEnd"/>
      <w:r w:rsidRPr="00247AA3">
        <w:rPr>
          <w:rFonts w:ascii="Times New Roman" w:hAnsi="Times New Roman" w:cs="Times New Roman"/>
          <w:sz w:val="28"/>
          <w:szCs w:val="28"/>
        </w:rPr>
        <w:t xml:space="preserve">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F20B88" w:rsidRDefault="00F20B88" w:rsidP="00EC6C61">
      <w:pPr>
        <w:autoSpaceDE w:val="0"/>
        <w:autoSpaceDN w:val="0"/>
        <w:adjustRightInd w:val="0"/>
        <w:spacing w:after="240" w:line="240" w:lineRule="auto"/>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F20B88" w:rsidRPr="00247AA3" w:rsidRDefault="00F20B88" w:rsidP="00FB6360">
      <w:pPr>
        <w:autoSpaceDE w:val="0"/>
        <w:autoSpaceDN w:val="0"/>
        <w:adjustRightInd w:val="0"/>
        <w:spacing w:after="120" w:line="240" w:lineRule="auto"/>
        <w:ind w:firstLine="708"/>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F20B88" w:rsidRPr="00247AA3" w:rsidRDefault="00F20B88" w:rsidP="00FB6360">
      <w:pPr>
        <w:autoSpaceDE w:val="0"/>
        <w:autoSpaceDN w:val="0"/>
        <w:adjustRightInd w:val="0"/>
        <w:spacing w:after="0" w:line="240" w:lineRule="auto"/>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F20B88" w:rsidRPr="00247AA3" w:rsidRDefault="00F20B88" w:rsidP="00FB6360">
      <w:pPr>
        <w:autoSpaceDE w:val="0"/>
        <w:autoSpaceDN w:val="0"/>
        <w:adjustRightInd w:val="0"/>
        <w:spacing w:after="120" w:line="240" w:lineRule="auto"/>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F20B88" w:rsidRPr="00247AA3" w:rsidRDefault="00F20B88" w:rsidP="00FB6360">
      <w:pPr>
        <w:autoSpaceDE w:val="0"/>
        <w:autoSpaceDN w:val="0"/>
        <w:adjustRightInd w:val="0"/>
        <w:spacing w:after="0" w:line="240" w:lineRule="auto"/>
        <w:ind w:firstLine="708"/>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F20B88" w:rsidRPr="00247AA3" w:rsidRDefault="00F20B88" w:rsidP="00FB6360">
      <w:pPr>
        <w:autoSpaceDE w:val="0"/>
        <w:autoSpaceDN w:val="0"/>
        <w:adjustRightInd w:val="0"/>
        <w:spacing w:after="0" w:line="240" w:lineRule="auto"/>
        <w:ind w:firstLine="708"/>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F20B88" w:rsidRPr="00247AA3" w:rsidRDefault="00F20B88" w:rsidP="00FB6360">
      <w:pPr>
        <w:autoSpaceDE w:val="0"/>
        <w:autoSpaceDN w:val="0"/>
        <w:adjustRightInd w:val="0"/>
        <w:spacing w:after="0" w:line="240" w:lineRule="auto"/>
        <w:ind w:firstLine="708"/>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F20B88" w:rsidRDefault="00F20B88" w:rsidP="00FB6360">
      <w:pPr>
        <w:autoSpaceDE w:val="0"/>
        <w:autoSpaceDN w:val="0"/>
        <w:adjustRightInd w:val="0"/>
        <w:spacing w:after="0" w:line="240" w:lineRule="auto"/>
        <w:ind w:firstLine="708"/>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770CC7" w:rsidRDefault="00770CC7" w:rsidP="00FB6360">
      <w:pPr>
        <w:autoSpaceDE w:val="0"/>
        <w:autoSpaceDN w:val="0"/>
        <w:adjustRightInd w:val="0"/>
        <w:spacing w:after="0" w:line="240" w:lineRule="auto"/>
        <w:ind w:firstLine="708"/>
        <w:rPr>
          <w:rFonts w:ascii="Times New Roman" w:hAnsi="Times New Roman" w:cs="Times New Roman"/>
          <w:sz w:val="28"/>
          <w:szCs w:val="28"/>
        </w:rPr>
      </w:pPr>
    </w:p>
    <w:p w:rsidR="00F20B88" w:rsidRPr="00247AA3" w:rsidRDefault="00F20B88" w:rsidP="00FB6360">
      <w:pPr>
        <w:autoSpaceDE w:val="0"/>
        <w:autoSpaceDN w:val="0"/>
        <w:adjustRightInd w:val="0"/>
        <w:spacing w:after="0" w:line="240" w:lineRule="auto"/>
        <w:rPr>
          <w:rFonts w:ascii="Times New Roman" w:hAnsi="Times New Roman" w:cs="Times New Roman"/>
          <w:b/>
          <w:bCs/>
          <w:sz w:val="28"/>
          <w:szCs w:val="28"/>
        </w:rPr>
      </w:pPr>
    </w:p>
    <w:tbl>
      <w:tblPr>
        <w:tblStyle w:val="a3"/>
        <w:tblW w:w="0" w:type="auto"/>
        <w:tblInd w:w="392" w:type="dxa"/>
        <w:tblLook w:val="04A0"/>
      </w:tblPr>
      <w:tblGrid>
        <w:gridCol w:w="3361"/>
        <w:gridCol w:w="2551"/>
        <w:gridCol w:w="1175"/>
        <w:gridCol w:w="2518"/>
      </w:tblGrid>
      <w:tr w:rsidR="00F20B88" w:rsidTr="00770CC7">
        <w:tc>
          <w:tcPr>
            <w:tcW w:w="9605" w:type="dxa"/>
            <w:gridSpan w:val="4"/>
          </w:tcPr>
          <w:p w:rsidR="00F20B88" w:rsidRDefault="00F20B88" w:rsidP="00FB6360">
            <w:pPr>
              <w:spacing w:before="100" w:beforeAutospacing="1" w:after="100" w:afterAutospacing="1"/>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F20B88" w:rsidTr="00770CC7">
        <w:tc>
          <w:tcPr>
            <w:tcW w:w="3361"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lastRenderedPageBreak/>
              <w:t>Навыки культуры быта</w:t>
            </w:r>
          </w:p>
          <w:p w:rsidR="00F20B88" w:rsidRPr="00905313" w:rsidRDefault="00F20B88" w:rsidP="00FB6360">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(труд по</w:t>
            </w:r>
            <w:proofErr w:type="gramEnd"/>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244" w:type="dxa"/>
            <w:gridSpan w:val="3"/>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F20B88" w:rsidTr="00770CC7">
        <w:tc>
          <w:tcPr>
            <w:tcW w:w="3361"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F20B88" w:rsidRPr="00905313" w:rsidRDefault="00F20B88" w:rsidP="00FB6360">
            <w:pPr>
              <w:autoSpaceDE w:val="0"/>
              <w:autoSpaceDN w:val="0"/>
              <w:adjustRightInd w:val="0"/>
              <w:rPr>
                <w:rFonts w:ascii="Times New Roman" w:hAnsi="Times New Roman" w:cs="Times New Roman"/>
                <w:sz w:val="28"/>
                <w:szCs w:val="28"/>
              </w:rPr>
            </w:pPr>
          </w:p>
        </w:tc>
        <w:tc>
          <w:tcPr>
            <w:tcW w:w="3726" w:type="dxa"/>
            <w:gridSpan w:val="2"/>
          </w:tcPr>
          <w:p w:rsidR="00F20B88" w:rsidRPr="00905313" w:rsidRDefault="00F20B88" w:rsidP="00FB6360">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roofErr w:type="gramEnd"/>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сделать </w:t>
            </w:r>
            <w:proofErr w:type="gramStart"/>
            <w:r w:rsidRPr="00905313">
              <w:rPr>
                <w:rFonts w:ascii="Times New Roman" w:hAnsi="Times New Roman" w:cs="Times New Roman"/>
                <w:sz w:val="28"/>
                <w:szCs w:val="28"/>
              </w:rPr>
              <w:t>приятное</w:t>
            </w:r>
            <w:proofErr w:type="gramEnd"/>
            <w:r w:rsidRPr="00905313">
              <w:rPr>
                <w:rFonts w:ascii="Times New Roman" w:hAnsi="Times New Roman" w:cs="Times New Roman"/>
                <w:sz w:val="28"/>
                <w:szCs w:val="28"/>
              </w:rPr>
              <w:t xml:space="preserve"> взрослому,</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другу – ровеснику, младшему</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2518" w:type="dxa"/>
          </w:tcPr>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Труд в природе</w:t>
            </w:r>
          </w:p>
        </w:tc>
      </w:tr>
      <w:tr w:rsidR="00F20B88" w:rsidTr="00770CC7">
        <w:tc>
          <w:tcPr>
            <w:tcW w:w="9605" w:type="dxa"/>
            <w:gridSpan w:val="4"/>
          </w:tcPr>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b/>
                <w:bCs/>
                <w:sz w:val="28"/>
                <w:szCs w:val="28"/>
              </w:rPr>
              <w:t>Формы организации трудовой деятельности</w:t>
            </w:r>
          </w:p>
        </w:tc>
      </w:tr>
      <w:tr w:rsidR="00F20B88" w:rsidTr="00770CC7">
        <w:tc>
          <w:tcPr>
            <w:tcW w:w="3361" w:type="dxa"/>
          </w:tcPr>
          <w:p w:rsidR="00F20B88" w:rsidRPr="00905313" w:rsidRDefault="00F20B88" w:rsidP="00FB6360">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2551"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693" w:type="dxa"/>
            <w:gridSpan w:val="2"/>
          </w:tcPr>
          <w:p w:rsidR="00F20B88" w:rsidRPr="00905313" w:rsidRDefault="00F20B88" w:rsidP="00FB6360">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roofErr w:type="gramEnd"/>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EC6C61" w:rsidRDefault="00EC6C61" w:rsidP="00FB6360">
      <w:pPr>
        <w:spacing w:before="100" w:beforeAutospacing="1" w:after="100" w:afterAutospacing="1" w:line="240" w:lineRule="auto"/>
        <w:rPr>
          <w:rFonts w:ascii="Times New Roman" w:hAnsi="Times New Roman" w:cs="Times New Roman"/>
          <w:b/>
          <w:bCs/>
          <w:sz w:val="28"/>
          <w:szCs w:val="28"/>
        </w:rPr>
      </w:pPr>
    </w:p>
    <w:p w:rsidR="00F20B88" w:rsidRPr="00905313" w:rsidRDefault="00F20B88" w:rsidP="00EC6C61">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3"/>
        <w:tblW w:w="0" w:type="auto"/>
        <w:tblInd w:w="250" w:type="dxa"/>
        <w:tblLook w:val="04A0"/>
      </w:tblPr>
      <w:tblGrid>
        <w:gridCol w:w="5338"/>
        <w:gridCol w:w="4409"/>
      </w:tblGrid>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b/>
                <w:bCs/>
                <w:sz w:val="28"/>
                <w:szCs w:val="28"/>
              </w:rPr>
              <w:t xml:space="preserve">Формирование </w:t>
            </w:r>
            <w:proofErr w:type="gramStart"/>
            <w:r w:rsidRPr="00905313">
              <w:rPr>
                <w:rFonts w:ascii="Times New Roman" w:hAnsi="Times New Roman" w:cs="Times New Roman"/>
                <w:b/>
                <w:bCs/>
                <w:sz w:val="28"/>
                <w:szCs w:val="28"/>
              </w:rPr>
              <w:t>нравственных</w:t>
            </w:r>
            <w:proofErr w:type="gramEnd"/>
          </w:p>
          <w:p w:rsidR="00F20B88" w:rsidRPr="00905313" w:rsidRDefault="00F20B88" w:rsidP="00FB6360">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536" w:type="dxa"/>
          </w:tcPr>
          <w:p w:rsidR="00F20B88" w:rsidRPr="00905313" w:rsidRDefault="00F20B88" w:rsidP="00FB6360">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b/>
                <w:bCs/>
                <w:sz w:val="28"/>
                <w:szCs w:val="28"/>
              </w:rPr>
              <w:t xml:space="preserve">Создание у детей </w:t>
            </w:r>
            <w:proofErr w:type="gramStart"/>
            <w:r w:rsidRPr="00905313">
              <w:rPr>
                <w:rFonts w:ascii="Times New Roman" w:hAnsi="Times New Roman" w:cs="Times New Roman"/>
                <w:b/>
                <w:bCs/>
                <w:sz w:val="28"/>
                <w:szCs w:val="28"/>
              </w:rPr>
              <w:t>практического</w:t>
            </w:r>
            <w:proofErr w:type="gramEnd"/>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536"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536"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F20B88" w:rsidTr="00832DF7">
        <w:tc>
          <w:tcPr>
            <w:tcW w:w="5528"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Беседы на этические темы </w:t>
            </w:r>
          </w:p>
        </w:tc>
        <w:tc>
          <w:tcPr>
            <w:tcW w:w="4536"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F20B88" w:rsidTr="00832DF7">
        <w:tc>
          <w:tcPr>
            <w:tcW w:w="5528"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536"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536"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536"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Разыгрывание </w:t>
            </w:r>
            <w:proofErr w:type="gramStart"/>
            <w:r w:rsidRPr="00905313">
              <w:rPr>
                <w:rFonts w:ascii="Times New Roman" w:hAnsi="Times New Roman" w:cs="Times New Roman"/>
                <w:sz w:val="28"/>
                <w:szCs w:val="28"/>
              </w:rPr>
              <w:t>коммуникативных</w:t>
            </w:r>
            <w:proofErr w:type="gramEnd"/>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536"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Создание </w:t>
            </w:r>
            <w:proofErr w:type="gramStart"/>
            <w:r w:rsidRPr="00905313">
              <w:rPr>
                <w:rFonts w:ascii="Times New Roman" w:hAnsi="Times New Roman" w:cs="Times New Roman"/>
                <w:sz w:val="28"/>
                <w:szCs w:val="28"/>
              </w:rPr>
              <w:t>контрольных</w:t>
            </w:r>
            <w:proofErr w:type="gramEnd"/>
            <w:r w:rsidRPr="00905313">
              <w:rPr>
                <w:rFonts w:ascii="Times New Roman" w:hAnsi="Times New Roman" w:cs="Times New Roman"/>
                <w:sz w:val="28"/>
                <w:szCs w:val="28"/>
              </w:rPr>
              <w:t xml:space="preserve"> педагогических</w:t>
            </w:r>
          </w:p>
          <w:p w:rsidR="00F20B88" w:rsidRPr="00905313" w:rsidRDefault="00F20B88" w:rsidP="00FB6360">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F20B88" w:rsidTr="00832DF7">
        <w:tc>
          <w:tcPr>
            <w:tcW w:w="5528" w:type="dxa"/>
          </w:tcPr>
          <w:p w:rsidR="00F20B88" w:rsidRPr="00905313" w:rsidRDefault="00F20B88" w:rsidP="00FB6360">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536"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p>
        </w:tc>
      </w:tr>
      <w:tr w:rsidR="00F20B88" w:rsidTr="00832DF7">
        <w:tc>
          <w:tcPr>
            <w:tcW w:w="5528" w:type="dxa"/>
          </w:tcPr>
          <w:p w:rsidR="00F20B88" w:rsidRPr="00E9646B" w:rsidRDefault="00F20B88" w:rsidP="00FB6360">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536" w:type="dxa"/>
          </w:tcPr>
          <w:p w:rsidR="00F20B88" w:rsidRPr="00905313" w:rsidRDefault="00F20B88" w:rsidP="00FB6360">
            <w:pPr>
              <w:spacing w:before="100" w:beforeAutospacing="1" w:after="100" w:afterAutospacing="1"/>
              <w:rPr>
                <w:rFonts w:ascii="Times New Roman" w:hAnsi="Times New Roman" w:cs="Times New Roman"/>
                <w:b/>
                <w:bCs/>
                <w:sz w:val="28"/>
                <w:szCs w:val="28"/>
              </w:rPr>
            </w:pPr>
          </w:p>
        </w:tc>
      </w:tr>
    </w:tbl>
    <w:p w:rsidR="00EC6C61" w:rsidRDefault="00EC6C61" w:rsidP="00770CC7">
      <w:pPr>
        <w:spacing w:after="0"/>
        <w:rPr>
          <w:rFonts w:ascii="Times New Roman" w:hAnsi="Times New Roman" w:cs="Times New Roman"/>
          <w:b/>
          <w:bCs/>
          <w:sz w:val="28"/>
          <w:szCs w:val="28"/>
        </w:rPr>
      </w:pPr>
    </w:p>
    <w:p w:rsidR="00770CC7" w:rsidRDefault="00770CC7" w:rsidP="00770CC7">
      <w:pPr>
        <w:spacing w:after="0"/>
        <w:rPr>
          <w:rFonts w:ascii="Times New Roman" w:hAnsi="Times New Roman" w:cs="Times New Roman"/>
          <w:b/>
          <w:sz w:val="28"/>
          <w:szCs w:val="28"/>
        </w:rPr>
      </w:pPr>
    </w:p>
    <w:p w:rsidR="008949A1" w:rsidRDefault="00F20B88" w:rsidP="008949A1">
      <w:pPr>
        <w:spacing w:after="0"/>
        <w:jc w:val="center"/>
        <w:rPr>
          <w:rFonts w:ascii="Times New Roman" w:hAnsi="Times New Roman" w:cs="Times New Roman"/>
          <w:b/>
          <w:sz w:val="28"/>
          <w:szCs w:val="28"/>
        </w:rPr>
      </w:pPr>
      <w:r w:rsidRPr="00356583">
        <w:rPr>
          <w:rFonts w:ascii="Times New Roman" w:hAnsi="Times New Roman" w:cs="Times New Roman"/>
          <w:b/>
          <w:sz w:val="28"/>
          <w:szCs w:val="28"/>
        </w:rPr>
        <w:t xml:space="preserve">Компоненты </w:t>
      </w:r>
      <w:r w:rsidR="008949A1">
        <w:rPr>
          <w:rFonts w:ascii="Times New Roman" w:hAnsi="Times New Roman" w:cs="Times New Roman"/>
          <w:b/>
          <w:sz w:val="28"/>
          <w:szCs w:val="28"/>
        </w:rPr>
        <w:t>приоритетного направления</w:t>
      </w:r>
    </w:p>
    <w:p w:rsidR="00F20B88" w:rsidRDefault="008949A1" w:rsidP="008949A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нравственно </w:t>
      </w:r>
      <w:proofErr w:type="gramStart"/>
      <w:r>
        <w:rPr>
          <w:rFonts w:ascii="Times New Roman" w:hAnsi="Times New Roman" w:cs="Times New Roman"/>
          <w:b/>
          <w:sz w:val="28"/>
          <w:szCs w:val="28"/>
        </w:rPr>
        <w:t>-</w:t>
      </w:r>
      <w:r w:rsidR="00F20B88" w:rsidRPr="00356583">
        <w:rPr>
          <w:rFonts w:ascii="Times New Roman" w:hAnsi="Times New Roman" w:cs="Times New Roman"/>
          <w:b/>
          <w:sz w:val="28"/>
          <w:szCs w:val="28"/>
        </w:rPr>
        <w:t>п</w:t>
      </w:r>
      <w:proofErr w:type="gramEnd"/>
      <w:r w:rsidR="00F20B88" w:rsidRPr="00356583">
        <w:rPr>
          <w:rFonts w:ascii="Times New Roman" w:hAnsi="Times New Roman" w:cs="Times New Roman"/>
          <w:b/>
          <w:sz w:val="28"/>
          <w:szCs w:val="28"/>
        </w:rPr>
        <w:t>атриотического воспитания</w:t>
      </w:r>
      <w:r>
        <w:rPr>
          <w:rFonts w:ascii="Times New Roman" w:hAnsi="Times New Roman" w:cs="Times New Roman"/>
          <w:b/>
          <w:sz w:val="28"/>
          <w:szCs w:val="28"/>
        </w:rPr>
        <w:t>.</w:t>
      </w:r>
    </w:p>
    <w:p w:rsidR="008949A1" w:rsidRPr="00356583" w:rsidRDefault="008949A1" w:rsidP="008949A1">
      <w:pPr>
        <w:spacing w:after="0"/>
        <w:jc w:val="center"/>
        <w:rPr>
          <w:rFonts w:ascii="Times New Roman" w:hAnsi="Times New Roman" w:cs="Times New Roman"/>
          <w:b/>
          <w:sz w:val="28"/>
          <w:szCs w:val="28"/>
        </w:rPr>
      </w:pPr>
    </w:p>
    <w:tbl>
      <w:tblPr>
        <w:tblStyle w:val="a3"/>
        <w:tblW w:w="9639" w:type="dxa"/>
        <w:tblInd w:w="392" w:type="dxa"/>
        <w:tblLook w:val="04A0"/>
      </w:tblPr>
      <w:tblGrid>
        <w:gridCol w:w="3260"/>
        <w:gridCol w:w="3686"/>
        <w:gridCol w:w="2693"/>
      </w:tblGrid>
      <w:tr w:rsidR="00F20B88" w:rsidTr="00770CC7">
        <w:tc>
          <w:tcPr>
            <w:tcW w:w="3260" w:type="dxa"/>
          </w:tcPr>
          <w:p w:rsidR="00F20B88" w:rsidRPr="00D81592" w:rsidRDefault="00F20B88" w:rsidP="008949A1">
            <w:pP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F20B88" w:rsidRPr="00D81592" w:rsidRDefault="00F20B88" w:rsidP="00FB6360">
            <w:pP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(представления ребенка </w:t>
            </w:r>
            <w:proofErr w:type="gramEnd"/>
          </w:p>
          <w:p w:rsidR="00F20B88" w:rsidRPr="00D81592" w:rsidRDefault="00F20B88" w:rsidP="00FB6360">
            <w:pP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686" w:type="dxa"/>
          </w:tcPr>
          <w:p w:rsidR="00F20B88" w:rsidRPr="00D81592" w:rsidRDefault="00F20B88" w:rsidP="00FB6360">
            <w:pP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F20B88" w:rsidRPr="00D81592" w:rsidRDefault="00F20B88" w:rsidP="00FB6360">
            <w:pP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(эмоционально-положительные </w:t>
            </w:r>
            <w:proofErr w:type="gramEnd"/>
          </w:p>
          <w:p w:rsidR="00F20B88" w:rsidRPr="00D81592" w:rsidRDefault="00F20B88" w:rsidP="00FB6360">
            <w:pP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2693" w:type="dxa"/>
          </w:tcPr>
          <w:p w:rsidR="00F20B88" w:rsidRPr="00D81592" w:rsidRDefault="00F20B88" w:rsidP="00FB6360">
            <w:pP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F20B88" w:rsidRPr="00D81592" w:rsidRDefault="00F20B88" w:rsidP="00FB6360">
            <w:pP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(отражение отношения к миру </w:t>
            </w:r>
            <w:proofErr w:type="gramEnd"/>
          </w:p>
          <w:p w:rsidR="00F20B88" w:rsidRPr="00D81592" w:rsidRDefault="00F20B88" w:rsidP="00FB6360">
            <w:pP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F20B88" w:rsidRPr="00D81592" w:rsidRDefault="00F20B88" w:rsidP="00FB6360">
            <w:pPr>
              <w:rPr>
                <w:rFonts w:ascii="Times New Roman" w:hAnsi="Times New Roman" w:cs="Times New Roman"/>
                <w:b/>
                <w:i/>
                <w:sz w:val="28"/>
                <w:szCs w:val="28"/>
              </w:rPr>
            </w:pPr>
          </w:p>
        </w:tc>
      </w:tr>
      <w:tr w:rsidR="00F20B88" w:rsidTr="00770CC7">
        <w:tc>
          <w:tcPr>
            <w:tcW w:w="3260" w:type="dxa"/>
          </w:tcPr>
          <w:p w:rsidR="00F20B88" w:rsidRPr="00D81592" w:rsidRDefault="00F20B88" w:rsidP="00FB6360">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F20B88" w:rsidRPr="00D81592" w:rsidRDefault="00F20B88" w:rsidP="00FB6360">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F20B88" w:rsidRPr="00D81592" w:rsidRDefault="00F20B88" w:rsidP="00FB6360">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F20B88" w:rsidRPr="00D81592" w:rsidRDefault="00F20B88" w:rsidP="00FB6360">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символике родного города, республики и страны (герб, гимн, флаг)</w:t>
            </w:r>
            <w:r w:rsidRPr="00D81592">
              <w:rPr>
                <w:rFonts w:ascii="Times New Roman" w:hAnsi="Times New Roman" w:cs="Times New Roman"/>
                <w:sz w:val="28"/>
                <w:szCs w:val="28"/>
              </w:rPr>
              <w:t xml:space="preserve"> </w:t>
            </w:r>
          </w:p>
        </w:tc>
        <w:tc>
          <w:tcPr>
            <w:tcW w:w="3686" w:type="dxa"/>
          </w:tcPr>
          <w:p w:rsidR="00F20B88" w:rsidRPr="00D81592" w:rsidRDefault="00F20B88" w:rsidP="00FB6360">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F20B88" w:rsidRPr="00D81592" w:rsidRDefault="00F20B88" w:rsidP="00FB6360">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F20B88" w:rsidRPr="00D81592" w:rsidRDefault="00F20B88" w:rsidP="00FB6360">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F20B88" w:rsidRPr="00D81592" w:rsidRDefault="00F20B88" w:rsidP="00FB6360">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города,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2693" w:type="dxa"/>
          </w:tcPr>
          <w:p w:rsidR="00F20B88" w:rsidRPr="00D81592" w:rsidRDefault="00F20B88" w:rsidP="00FB6360">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F20B88" w:rsidRPr="00D81592" w:rsidRDefault="00F20B88" w:rsidP="00FB6360">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F20B88" w:rsidRPr="00D81592" w:rsidRDefault="00F20B88" w:rsidP="00FB6360">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F20B88" w:rsidRPr="00D81592" w:rsidRDefault="00F20B88" w:rsidP="00FB6360">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F20B88" w:rsidRPr="00D81592" w:rsidRDefault="00F20B88" w:rsidP="00FB6360">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F20B88" w:rsidRPr="00D81592" w:rsidRDefault="00F20B88" w:rsidP="00FB6360">
            <w:pPr>
              <w:rPr>
                <w:rFonts w:ascii="Times New Roman" w:hAnsi="Times New Roman" w:cs="Times New Roman"/>
                <w:b/>
                <w:sz w:val="28"/>
                <w:szCs w:val="28"/>
              </w:rPr>
            </w:pPr>
          </w:p>
        </w:tc>
      </w:tr>
    </w:tbl>
    <w:p w:rsidR="00F20B88" w:rsidRDefault="00F20B88" w:rsidP="00FB6360">
      <w:pPr>
        <w:autoSpaceDE w:val="0"/>
        <w:autoSpaceDN w:val="0"/>
        <w:adjustRightInd w:val="0"/>
        <w:spacing w:after="0" w:line="240" w:lineRule="auto"/>
        <w:rPr>
          <w:rFonts w:ascii="TimesNewRomanPS-BoldMT" w:hAnsi="TimesNewRomanPS-BoldMT" w:cs="TimesNewRomanPS-BoldMT"/>
          <w:b/>
          <w:bCs/>
          <w:szCs w:val="24"/>
        </w:rPr>
      </w:pPr>
    </w:p>
    <w:p w:rsidR="00EC6C61" w:rsidRDefault="00EC6C61" w:rsidP="00832DF7">
      <w:pPr>
        <w:spacing w:after="0" w:line="240" w:lineRule="auto"/>
        <w:rPr>
          <w:rFonts w:ascii="Times New Roman" w:hAnsi="Times New Roman" w:cs="Times New Roman"/>
          <w:sz w:val="28"/>
          <w:szCs w:val="28"/>
        </w:rPr>
      </w:pP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xml:space="preserve">Одним из приоритетных направлений деятельности ДОУ является нравственно - патриотическое воспитание. </w:t>
      </w:r>
    </w:p>
    <w:p w:rsidR="00832DF7"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xml:space="preserve">      Организация работы в ДОУ по нравственно-патриотическому воспитанию планируется и организуется в соответствии с основн</w:t>
      </w:r>
      <w:r>
        <w:rPr>
          <w:rFonts w:ascii="Times New Roman" w:hAnsi="Times New Roman" w:cs="Times New Roman"/>
          <w:sz w:val="28"/>
          <w:szCs w:val="28"/>
        </w:rPr>
        <w:t xml:space="preserve">ой образовательной программой «От рождения до школы». </w:t>
      </w:r>
      <w:r w:rsidRPr="008949A1">
        <w:rPr>
          <w:rFonts w:ascii="Times New Roman" w:hAnsi="Times New Roman" w:cs="Times New Roman"/>
          <w:sz w:val="28"/>
          <w:szCs w:val="28"/>
        </w:rPr>
        <w:t>Под редакцией</w:t>
      </w:r>
      <w:r>
        <w:rPr>
          <w:rFonts w:ascii="Times New Roman" w:hAnsi="Times New Roman" w:cs="Times New Roman"/>
          <w:sz w:val="28"/>
          <w:szCs w:val="28"/>
        </w:rPr>
        <w:t xml:space="preserve"> Н. 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w:t>
      </w:r>
      <w:r w:rsidRPr="008949A1">
        <w:rPr>
          <w:rFonts w:ascii="Times New Roman" w:hAnsi="Times New Roman" w:cs="Times New Roman"/>
          <w:sz w:val="28"/>
          <w:szCs w:val="28"/>
        </w:rPr>
        <w:t>Т. С. Комаровой,</w:t>
      </w:r>
      <w:r w:rsidR="00EC6C61">
        <w:rPr>
          <w:rFonts w:ascii="Times New Roman" w:hAnsi="Times New Roman" w:cs="Times New Roman"/>
          <w:sz w:val="28"/>
          <w:szCs w:val="28"/>
        </w:rPr>
        <w:t xml:space="preserve">   </w:t>
      </w:r>
      <w:r w:rsidRPr="008949A1">
        <w:rPr>
          <w:rFonts w:ascii="Times New Roman" w:hAnsi="Times New Roman" w:cs="Times New Roman"/>
          <w:sz w:val="28"/>
          <w:szCs w:val="28"/>
        </w:rPr>
        <w:t>М. А. Васильевой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8949A1">
        <w:rPr>
          <w:rFonts w:ascii="Times New Roman" w:hAnsi="Times New Roman" w:cs="Times New Roman"/>
          <w:sz w:val="28"/>
          <w:szCs w:val="28"/>
        </w:rPr>
        <w:t xml:space="preserve">Одним из компонентов образовательных областей «Социально - коммуникативное развитие» является патриотическое воспитание дошкольников, позитивная социализация детей, приобщение их к </w:t>
      </w:r>
      <w:proofErr w:type="spellStart"/>
      <w:r w:rsidRPr="008949A1">
        <w:rPr>
          <w:rFonts w:ascii="Times New Roman" w:hAnsi="Times New Roman" w:cs="Times New Roman"/>
          <w:sz w:val="28"/>
          <w:szCs w:val="28"/>
        </w:rPr>
        <w:t>социокультурным</w:t>
      </w:r>
      <w:proofErr w:type="spellEnd"/>
      <w:r w:rsidRPr="008949A1">
        <w:rPr>
          <w:rFonts w:ascii="Times New Roman" w:hAnsi="Times New Roman" w:cs="Times New Roman"/>
          <w:sz w:val="28"/>
          <w:szCs w:val="28"/>
        </w:rPr>
        <w:t xml:space="preserve"> нормам, традициям семьи, общества и государства.</w:t>
      </w:r>
    </w:p>
    <w:p w:rsidR="00EC6C61" w:rsidRPr="00920295" w:rsidRDefault="00EC6C61" w:rsidP="00EC6C61">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Воспитывать у ребенка любовь и привязанность к своей семье, дому, детскому саду, улице, городу;</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 xml:space="preserve">Формировать бережное отношение к природе и всему живому; </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Воспитывать уважение к труду;</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Развивать интерес к русским, дагестанским традициям и промыслам;</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Формировать элементарные знания о правах человека;</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Расширять представления о городах России;</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Знакомить детей с символами государства  (герб, флаг, гимн);</w:t>
      </w:r>
    </w:p>
    <w:p w:rsidR="00EC6C61" w:rsidRPr="007D3B99" w:rsidRDefault="00EC6C61" w:rsidP="00EC6C61">
      <w:pPr>
        <w:pStyle w:val="rtejustify"/>
        <w:numPr>
          <w:ilvl w:val="0"/>
          <w:numId w:val="22"/>
        </w:numPr>
        <w:shd w:val="clear" w:color="auto" w:fill="FFFFFF"/>
        <w:spacing w:line="240" w:lineRule="atLeast"/>
        <w:rPr>
          <w:color w:val="000000"/>
          <w:sz w:val="28"/>
          <w:szCs w:val="28"/>
        </w:rPr>
      </w:pPr>
      <w:r w:rsidRPr="007D3B99">
        <w:rPr>
          <w:bCs/>
          <w:color w:val="000000"/>
          <w:sz w:val="28"/>
          <w:szCs w:val="28"/>
        </w:rPr>
        <w:t xml:space="preserve">Развивать чувство ответственности и гордости за достижения страны;   </w:t>
      </w:r>
    </w:p>
    <w:p w:rsidR="00EC6C61" w:rsidRPr="00770CC7" w:rsidRDefault="00EC6C61" w:rsidP="00770CC7">
      <w:pPr>
        <w:pStyle w:val="rtejustify"/>
        <w:numPr>
          <w:ilvl w:val="0"/>
          <w:numId w:val="22"/>
        </w:numPr>
        <w:shd w:val="clear" w:color="auto" w:fill="FFFFFF"/>
        <w:spacing w:line="240" w:lineRule="atLeast"/>
        <w:rPr>
          <w:bCs/>
          <w:color w:val="000000"/>
          <w:sz w:val="28"/>
          <w:szCs w:val="28"/>
        </w:rPr>
      </w:pPr>
      <w:r w:rsidRPr="007D3B99">
        <w:rPr>
          <w:bCs/>
          <w:color w:val="000000"/>
          <w:sz w:val="28"/>
          <w:szCs w:val="28"/>
        </w:rPr>
        <w:lastRenderedPageBreak/>
        <w:t>Формировать толерантность, чувство уважения к другим народам, их традициям.</w:t>
      </w:r>
    </w:p>
    <w:p w:rsidR="00832DF7" w:rsidRPr="008949A1" w:rsidRDefault="00832DF7" w:rsidP="00FB6360">
      <w:pPr>
        <w:autoSpaceDE w:val="0"/>
        <w:autoSpaceDN w:val="0"/>
        <w:adjustRightInd w:val="0"/>
        <w:spacing w:after="0" w:line="240" w:lineRule="auto"/>
        <w:rPr>
          <w:rFonts w:ascii="TimesNewRomanPS-BoldMT" w:hAnsi="TimesNewRomanPS-BoldMT" w:cs="TimesNewRomanPS-BoldMT"/>
          <w:b/>
          <w:bCs/>
          <w:szCs w:val="24"/>
        </w:rPr>
      </w:pPr>
    </w:p>
    <w:p w:rsidR="00832DF7" w:rsidRDefault="00832DF7" w:rsidP="008949A1">
      <w:pPr>
        <w:spacing w:after="0" w:line="240" w:lineRule="auto"/>
        <w:rPr>
          <w:rFonts w:ascii="Times New Roman" w:hAnsi="Times New Roman" w:cs="Times New Roman"/>
          <w:sz w:val="28"/>
          <w:szCs w:val="28"/>
        </w:rPr>
      </w:pPr>
      <w:r>
        <w:rPr>
          <w:noProof/>
          <w:lang w:eastAsia="ru-RU"/>
        </w:rPr>
        <w:drawing>
          <wp:inline distT="0" distB="0" distL="0" distR="0">
            <wp:extent cx="6515100" cy="4686300"/>
            <wp:effectExtent l="19050" t="0" r="0" b="0"/>
            <wp:docPr id="1" name="Рисунок 1" descr="https://ds04.infourok.ru/uploads/ex/0a0f/0005fd7e-85555c13/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a0f/0005fd7e-85555c13/img4.jpg"/>
                    <pic:cNvPicPr>
                      <a:picLocks noChangeAspect="1" noChangeArrowheads="1"/>
                    </pic:cNvPicPr>
                  </pic:nvPicPr>
                  <pic:blipFill>
                    <a:blip r:embed="rId6"/>
                    <a:srcRect/>
                    <a:stretch>
                      <a:fillRect/>
                    </a:stretch>
                  </pic:blipFill>
                  <pic:spPr bwMode="auto">
                    <a:xfrm>
                      <a:off x="0" y="0"/>
                      <a:ext cx="6515100" cy="4686300"/>
                    </a:xfrm>
                    <a:prstGeom prst="rect">
                      <a:avLst/>
                    </a:prstGeom>
                    <a:noFill/>
                    <a:ln w="9525">
                      <a:noFill/>
                      <a:miter lim="800000"/>
                      <a:headEnd/>
                      <a:tailEnd/>
                    </a:ln>
                  </pic:spPr>
                </pic:pic>
              </a:graphicData>
            </a:graphic>
          </wp:inline>
        </w:drawing>
      </w:r>
    </w:p>
    <w:p w:rsidR="00832DF7" w:rsidRDefault="00832DF7" w:rsidP="00832DF7">
      <w:pPr>
        <w:spacing w:after="0" w:line="240" w:lineRule="auto"/>
        <w:rPr>
          <w:rFonts w:ascii="Times New Roman" w:hAnsi="Times New Roman" w:cs="Times New Roman"/>
          <w:sz w:val="28"/>
          <w:szCs w:val="28"/>
        </w:rPr>
      </w:pPr>
    </w:p>
    <w:p w:rsidR="00832DF7" w:rsidRPr="008949A1" w:rsidRDefault="00832DF7" w:rsidP="00832DF7">
      <w:pPr>
        <w:spacing w:after="0" w:line="240" w:lineRule="auto"/>
        <w:rPr>
          <w:rFonts w:ascii="Times New Roman" w:hAnsi="Times New Roman" w:cs="Times New Roman"/>
          <w:sz w:val="28"/>
          <w:szCs w:val="28"/>
        </w:rPr>
      </w:pPr>
      <w:r w:rsidRPr="00832DF7">
        <w:rPr>
          <w:rFonts w:ascii="Times New Roman" w:hAnsi="Times New Roman" w:cs="Times New Roman"/>
          <w:b/>
          <w:sz w:val="28"/>
          <w:szCs w:val="28"/>
        </w:rPr>
        <w:t xml:space="preserve">        Цель</w:t>
      </w:r>
      <w:r w:rsidRPr="008949A1">
        <w:rPr>
          <w:rFonts w:ascii="Times New Roman" w:hAnsi="Times New Roman" w:cs="Times New Roman"/>
          <w:sz w:val="28"/>
          <w:szCs w:val="28"/>
        </w:rPr>
        <w:t xml:space="preserve"> деятельности педагогического коллектива по патриотическому воспитанию: развитие в детях высокой социальной активности, гражданской ответственности, формирование основ личностной  культуры дошкольника через</w:t>
      </w:r>
      <w:proofErr w:type="gramStart"/>
      <w:r w:rsidRPr="008949A1">
        <w:rPr>
          <w:rFonts w:ascii="Times New Roman" w:hAnsi="Times New Roman" w:cs="Times New Roman"/>
          <w:sz w:val="28"/>
          <w:szCs w:val="28"/>
        </w:rPr>
        <w:t xml:space="preserve"> ,</w:t>
      </w:r>
      <w:proofErr w:type="gramEnd"/>
      <w:r w:rsidRPr="008949A1">
        <w:rPr>
          <w:rFonts w:ascii="Times New Roman" w:hAnsi="Times New Roman" w:cs="Times New Roman"/>
          <w:sz w:val="28"/>
          <w:szCs w:val="28"/>
        </w:rPr>
        <w:t xml:space="preserve">познание истории , культуры ,природы , традиций и обычаев родного края в процессе </w:t>
      </w:r>
      <w:proofErr w:type="spellStart"/>
      <w:r w:rsidRPr="008949A1">
        <w:rPr>
          <w:rFonts w:ascii="Times New Roman" w:hAnsi="Times New Roman" w:cs="Times New Roman"/>
          <w:sz w:val="28"/>
          <w:szCs w:val="28"/>
        </w:rPr>
        <w:t>воспитательно</w:t>
      </w:r>
      <w:proofErr w:type="spellEnd"/>
      <w:r w:rsidRPr="008949A1">
        <w:rPr>
          <w:rFonts w:ascii="Times New Roman" w:hAnsi="Times New Roman" w:cs="Times New Roman"/>
          <w:sz w:val="28"/>
          <w:szCs w:val="28"/>
        </w:rPr>
        <w:t xml:space="preserve"> –образовательной  деятельности ДОО.</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Основными задачами по патриотическому воспитанию дошкольников на 2019-2020 год мы определили:</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Сохранение, распространение и развитие национальной культуры, воспитание бережного отношения к историческому и культурному наследию народов России и родного края</w:t>
      </w:r>
      <w:proofErr w:type="gramStart"/>
      <w:r w:rsidRPr="008949A1">
        <w:rPr>
          <w:rFonts w:ascii="Times New Roman" w:hAnsi="Times New Roman" w:cs="Times New Roman"/>
          <w:sz w:val="28"/>
          <w:szCs w:val="28"/>
        </w:rPr>
        <w:t xml:space="preserve"> .</w:t>
      </w:r>
      <w:proofErr w:type="gramEnd"/>
      <w:r w:rsidRPr="008949A1">
        <w:rPr>
          <w:rFonts w:ascii="Times New Roman" w:hAnsi="Times New Roman" w:cs="Times New Roman"/>
          <w:sz w:val="28"/>
          <w:szCs w:val="28"/>
        </w:rPr>
        <w:t xml:space="preserve"> </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Воспитание патриотов России, граждан правового, демократического государства, способных к социализации в условиях гражданского общества, уважающих права и свободы личности, уважительное отношение к языкам, традициям и культуре других народов;</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Воспитание любви и привязанности к малой родине – Дагестану через приобщение к культурному наследию народов.</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 Воспитание у детей любви и привязанности к своей семье, дому, детскому саду, улице, городу;</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lastRenderedPageBreak/>
        <w:t>-Проявление доброжелательного внимания к окружающим, стремление оказать помощь, поддержку другому человеку;</w:t>
      </w:r>
    </w:p>
    <w:p w:rsidR="00832DF7" w:rsidRDefault="00832DF7" w:rsidP="00832DF7">
      <w:pPr>
        <w:spacing w:after="0" w:line="240" w:lineRule="auto"/>
        <w:rPr>
          <w:rFonts w:ascii="Times New Roman" w:hAnsi="Times New Roman" w:cs="Times New Roman"/>
          <w:sz w:val="28"/>
          <w:szCs w:val="28"/>
        </w:rPr>
      </w:pP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-Бережное отношение к окружающей природе, результатам труда других людей, чужим и своим вещам;</w:t>
      </w:r>
    </w:p>
    <w:p w:rsidR="00832DF7" w:rsidRPr="008949A1" w:rsidRDefault="00832DF7" w:rsidP="00832DF7">
      <w:pPr>
        <w:spacing w:after="0" w:line="240" w:lineRule="auto"/>
        <w:rPr>
          <w:rFonts w:ascii="Times New Roman" w:hAnsi="Times New Roman" w:cs="Times New Roman"/>
          <w:sz w:val="28"/>
          <w:szCs w:val="28"/>
        </w:rPr>
      </w:pPr>
      <w:r w:rsidRPr="008949A1">
        <w:rPr>
          <w:rFonts w:ascii="Times New Roman" w:hAnsi="Times New Roman" w:cs="Times New Roman"/>
          <w:sz w:val="28"/>
          <w:szCs w:val="28"/>
        </w:rPr>
        <w:t>-Формирование элементарных знаний о правах человека;</w:t>
      </w:r>
    </w:p>
    <w:p w:rsidR="00832DF7" w:rsidRDefault="00832DF7" w:rsidP="00832DF7">
      <w:pPr>
        <w:autoSpaceDE w:val="0"/>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sidRPr="008949A1">
        <w:rPr>
          <w:rFonts w:ascii="Times New Roman" w:hAnsi="Times New Roman" w:cs="Times New Roman"/>
          <w:color w:val="000000" w:themeColor="text1"/>
          <w:sz w:val="28"/>
          <w:szCs w:val="28"/>
        </w:rPr>
        <w:t>накомство детей с символами государства (герб, флаг, гимн)</w:t>
      </w:r>
      <w:proofErr w:type="gramStart"/>
      <w:r w:rsidRPr="008949A1">
        <w:rPr>
          <w:rFonts w:ascii="Times New Roman" w:hAnsi="Times New Roman" w:cs="Times New Roman"/>
          <w:color w:val="000000" w:themeColor="text1"/>
          <w:sz w:val="28"/>
          <w:szCs w:val="28"/>
        </w:rPr>
        <w:t>;</w:t>
      </w:r>
      <w:r w:rsidRPr="009F10A4">
        <w:rPr>
          <w:rFonts w:ascii="Times New Roman" w:hAnsi="Times New Roman" w:cs="Times New Roman"/>
          <w:color w:val="000000" w:themeColor="text1"/>
          <w:sz w:val="28"/>
          <w:szCs w:val="28"/>
        </w:rPr>
        <w:t>В</w:t>
      </w:r>
      <w:proofErr w:type="gramEnd"/>
      <w:r w:rsidRPr="009F10A4">
        <w:rPr>
          <w:rFonts w:ascii="Times New Roman" w:hAnsi="Times New Roman" w:cs="Times New Roman"/>
          <w:color w:val="000000" w:themeColor="text1"/>
          <w:sz w:val="28"/>
          <w:szCs w:val="28"/>
        </w:rPr>
        <w:t xml:space="preserve">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9F10A4">
        <w:rPr>
          <w:rFonts w:ascii="Times New Roman" w:hAnsi="Times New Roman" w:cs="Times New Roman"/>
          <w:color w:val="000000" w:themeColor="text1"/>
          <w:sz w:val="28"/>
          <w:szCs w:val="28"/>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roofErr w:type="gramEnd"/>
    </w:p>
    <w:p w:rsidR="00832DF7" w:rsidRDefault="00832DF7" w:rsidP="008949A1">
      <w:pPr>
        <w:spacing w:after="0" w:line="240" w:lineRule="auto"/>
        <w:rPr>
          <w:rFonts w:ascii="Times New Roman" w:hAnsi="Times New Roman" w:cs="Times New Roman"/>
          <w:sz w:val="28"/>
          <w:szCs w:val="28"/>
        </w:rPr>
      </w:pPr>
    </w:p>
    <w:p w:rsidR="00832DF7" w:rsidRDefault="00832DF7" w:rsidP="008949A1">
      <w:pPr>
        <w:spacing w:after="0" w:line="240" w:lineRule="auto"/>
        <w:rPr>
          <w:rFonts w:ascii="Times New Roman" w:hAnsi="Times New Roman" w:cs="Times New Roman"/>
          <w:sz w:val="28"/>
          <w:szCs w:val="28"/>
        </w:rPr>
      </w:pPr>
      <w:r>
        <w:rPr>
          <w:noProof/>
          <w:lang w:eastAsia="ru-RU"/>
        </w:rPr>
        <w:drawing>
          <wp:inline distT="0" distB="0" distL="0" distR="0">
            <wp:extent cx="6457950" cy="4995863"/>
            <wp:effectExtent l="19050" t="0" r="0" b="0"/>
            <wp:docPr id="2" name="Рисунок 4" descr="https://ds04.infourok.ru/uploads/ex/0a0f/0005fd7e-85555c13/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a0f/0005fd7e-85555c13/img5.jpg"/>
                    <pic:cNvPicPr>
                      <a:picLocks noChangeAspect="1" noChangeArrowheads="1"/>
                    </pic:cNvPicPr>
                  </pic:nvPicPr>
                  <pic:blipFill>
                    <a:blip r:embed="rId7"/>
                    <a:srcRect/>
                    <a:stretch>
                      <a:fillRect/>
                    </a:stretch>
                  </pic:blipFill>
                  <pic:spPr bwMode="auto">
                    <a:xfrm>
                      <a:off x="0" y="0"/>
                      <a:ext cx="6457950" cy="4995863"/>
                    </a:xfrm>
                    <a:prstGeom prst="rect">
                      <a:avLst/>
                    </a:prstGeom>
                    <a:noFill/>
                    <a:ln w="9525">
                      <a:noFill/>
                      <a:miter lim="800000"/>
                      <a:headEnd/>
                      <a:tailEnd/>
                    </a:ln>
                  </pic:spPr>
                </pic:pic>
              </a:graphicData>
            </a:graphic>
          </wp:inline>
        </w:drawing>
      </w:r>
    </w:p>
    <w:p w:rsidR="00832DF7" w:rsidRDefault="00832DF7" w:rsidP="008949A1">
      <w:pPr>
        <w:spacing w:after="0" w:line="240" w:lineRule="auto"/>
        <w:rPr>
          <w:rFonts w:ascii="Times New Roman" w:hAnsi="Times New Roman" w:cs="Times New Roman"/>
          <w:sz w:val="28"/>
          <w:szCs w:val="28"/>
        </w:rPr>
      </w:pPr>
    </w:p>
    <w:p w:rsidR="008949A1" w:rsidRDefault="008949A1" w:rsidP="00832DF7">
      <w:pPr>
        <w:spacing w:after="0" w:line="240" w:lineRule="auto"/>
        <w:rPr>
          <w:rFonts w:ascii="Times New Roman" w:hAnsi="Times New Roman" w:cs="Times New Roman"/>
          <w:sz w:val="28"/>
          <w:szCs w:val="28"/>
        </w:rPr>
      </w:pPr>
    </w:p>
    <w:p w:rsidR="00832DF7" w:rsidRDefault="00832DF7" w:rsidP="00832DF7">
      <w:pPr>
        <w:spacing w:after="0" w:line="240" w:lineRule="auto"/>
        <w:rPr>
          <w:rFonts w:ascii="Times New Roman" w:hAnsi="Times New Roman" w:cs="Times New Roman"/>
          <w:color w:val="000000" w:themeColor="text1"/>
          <w:sz w:val="28"/>
          <w:szCs w:val="28"/>
        </w:rPr>
      </w:pPr>
    </w:p>
    <w:p w:rsidR="00770CC7" w:rsidRDefault="00770CC7" w:rsidP="00FB6360">
      <w:pPr>
        <w:pStyle w:val="a6"/>
        <w:spacing w:after="0" w:line="240" w:lineRule="auto"/>
        <w:ind w:left="1430"/>
        <w:rPr>
          <w:rFonts w:ascii="Times New Roman" w:hAnsi="Times New Roman" w:cs="Times New Roman"/>
          <w:b/>
          <w:i/>
          <w:color w:val="000000" w:themeColor="text1"/>
          <w:sz w:val="32"/>
          <w:szCs w:val="32"/>
        </w:rPr>
      </w:pPr>
    </w:p>
    <w:p w:rsidR="00F20B88" w:rsidRPr="00D81592" w:rsidRDefault="00F20B88" w:rsidP="00FB6360">
      <w:pPr>
        <w:pStyle w:val="a6"/>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F20B88" w:rsidRDefault="00F20B88" w:rsidP="00FB6360">
      <w:pPr>
        <w:autoSpaceDE w:val="0"/>
        <w:autoSpaceDN w:val="0"/>
        <w:adjustRightInd w:val="0"/>
        <w:spacing w:after="0" w:line="240" w:lineRule="auto"/>
        <w:rPr>
          <w:rFonts w:ascii="TimesNewRomanPS-BoldMT" w:hAnsi="TimesNewRomanPS-BoldMT" w:cs="TimesNewRomanPS-BoldMT"/>
          <w:b/>
          <w:bCs/>
          <w:sz w:val="24"/>
          <w:szCs w:val="24"/>
        </w:rPr>
      </w:pPr>
    </w:p>
    <w:p w:rsidR="00F20B88" w:rsidRPr="00633E1C" w:rsidRDefault="00F20B88" w:rsidP="00FB6360">
      <w:pPr>
        <w:autoSpaceDE w:val="0"/>
        <w:autoSpaceDN w:val="0"/>
        <w:adjustRightInd w:val="0"/>
        <w:spacing w:after="120" w:line="240" w:lineRule="auto"/>
        <w:ind w:firstLine="708"/>
        <w:rPr>
          <w:rFonts w:ascii="Times New Roman" w:hAnsi="Times New Roman" w:cs="Times New Roman"/>
          <w:sz w:val="28"/>
          <w:szCs w:val="28"/>
        </w:rPr>
      </w:pPr>
      <w:r w:rsidRPr="00633E1C">
        <w:rPr>
          <w:rFonts w:ascii="Times New Roman" w:hAnsi="Times New Roman" w:cs="Times New Roman"/>
          <w:b/>
          <w:bCs/>
          <w:sz w:val="28"/>
          <w:szCs w:val="28"/>
        </w:rPr>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формирование первичных 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представлений о </w:t>
      </w:r>
      <w:proofErr w:type="spellStart"/>
      <w:r w:rsidRPr="00633E1C">
        <w:rPr>
          <w:rFonts w:ascii="Times New Roman" w:hAnsi="Times New Roman" w:cs="Times New Roman"/>
          <w:sz w:val="28"/>
          <w:szCs w:val="28"/>
        </w:rPr>
        <w:t>социокультурных</w:t>
      </w:r>
      <w:proofErr w:type="spellEnd"/>
      <w:r w:rsidRPr="00633E1C">
        <w:rPr>
          <w:rFonts w:ascii="Times New Roman" w:hAnsi="Times New Roman" w:cs="Times New Roman"/>
          <w:sz w:val="28"/>
          <w:szCs w:val="28"/>
        </w:rPr>
        <w:t xml:space="preserve">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t>традициях и праздниках, о планете Земля как</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общем</w:t>
      </w:r>
      <w:proofErr w:type="gramEnd"/>
      <w:r w:rsidRPr="00633E1C">
        <w:rPr>
          <w:rFonts w:ascii="Times New Roman" w:hAnsi="Times New Roman" w:cs="Times New Roman"/>
          <w:sz w:val="28"/>
          <w:szCs w:val="28"/>
        </w:rPr>
        <w:t xml:space="preserve">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F20B88" w:rsidRPr="00633E1C" w:rsidRDefault="00F20B88" w:rsidP="00FB6360">
      <w:pPr>
        <w:autoSpaceDE w:val="0"/>
        <w:autoSpaceDN w:val="0"/>
        <w:adjustRightInd w:val="0"/>
        <w:spacing w:after="360" w:line="240" w:lineRule="auto"/>
        <w:ind w:firstLine="708"/>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модели организации воспитательно-образовательного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выстроены в логике ФГОС </w:t>
      </w:r>
      <w:proofErr w:type="gramStart"/>
      <w:r w:rsidRPr="00633E1C">
        <w:rPr>
          <w:rFonts w:ascii="Times New Roman" w:hAnsi="Times New Roman" w:cs="Times New Roman"/>
          <w:sz w:val="28"/>
          <w:szCs w:val="28"/>
        </w:rPr>
        <w:t>ДО</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непосредственно-образовательная</w:t>
      </w:r>
      <w:proofErr w:type="gramEnd"/>
      <w:r w:rsidRPr="00633E1C">
        <w:rPr>
          <w:rFonts w:ascii="Times New Roman" w:hAnsi="Times New Roman" w:cs="Times New Roman"/>
          <w:sz w:val="28"/>
          <w:szCs w:val="28"/>
        </w:rPr>
        <w:t xml:space="preserve">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F20B88" w:rsidRPr="00633E1C" w:rsidRDefault="00F20B88" w:rsidP="00FB6360">
      <w:pPr>
        <w:autoSpaceDE w:val="0"/>
        <w:autoSpaceDN w:val="0"/>
        <w:adjustRightInd w:val="0"/>
        <w:spacing w:after="120" w:line="240" w:lineRule="auto"/>
        <w:ind w:firstLine="708"/>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p>
    <w:p w:rsidR="00F20B88" w:rsidRDefault="00F20B88" w:rsidP="00F20B88">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drawing>
          <wp:inline distT="0" distB="0" distL="0" distR="0">
            <wp:extent cx="6153150" cy="4476750"/>
            <wp:effectExtent l="19050" t="0" r="0"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8"/>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F20B88" w:rsidRDefault="00F20B88" w:rsidP="00F20B88">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w:drawing>
          <wp:inline distT="0" distB="0" distL="0" distR="0">
            <wp:extent cx="6362700" cy="4000500"/>
            <wp:effectExtent l="19050" t="0" r="0" b="0"/>
            <wp:docPr id="7"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a:solidFill>
                                  <a:schemeClr val="bg1"/>
                                </a:solidFill>
                                <a:latin typeface="+mn-lt"/>
                                <a:cs typeface="Arial" charset="0"/>
                              </a:rPr>
                              <a:t>Методы ознакомления дошкольников с природой</a:t>
                            </a:r>
                            <a:endParaRPr lang="ru-RU">
                              <a:solidFill>
                                <a:schemeClr val="bg1"/>
                              </a:solidFill>
                              <a:latin typeface="+mn-lt"/>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grpSp>
                </lc:lockedCanvas>
              </a:graphicData>
            </a:graphic>
          </wp:inline>
        </w:drawing>
      </w:r>
    </w:p>
    <w:p w:rsidR="00F20B88" w:rsidRPr="00727037" w:rsidRDefault="00F20B88" w:rsidP="00F20B88">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oval id="_x0000_s1029" style="position:absolute;left:0;text-align:left;margin-left:47.15pt;margin-top:17.3pt;width:373.3pt;height:274.15pt;z-index:251663360;mso-wrap-style:none;v-text-anchor:middle" strokeweight=".53mm">
            <v:fill color2="black"/>
            <v:stroke joinstyle="miter"/>
          </v:oval>
        </w:pict>
      </w:r>
      <w:r w:rsidRPr="004B674F">
        <w:rPr>
          <w:rFonts w:ascii="Times New Roman" w:hAnsi="Times New Roman" w:cs="Times New Roman"/>
          <w:color w:val="000000" w:themeColor="text1"/>
          <w:sz w:val="24"/>
          <w:szCs w:val="24"/>
          <w:lang w:eastAsia="hi-IN" w:bidi="hi-IN"/>
        </w:rPr>
        <w:pict>
          <v:shapetype id="_x0000_t202" coordsize="21600,21600" o:spt="202" path="m,l,21600r21600,l21600,xe">
            <v:stroke joinstyle="miter"/>
            <v:path gradientshapeok="t" o:connecttype="rect"/>
          </v:shapetype>
          <v:shape id="_x0000_s1030" type="#_x0000_t202" style="position:absolute;left:0;text-align:left;margin-left:151.95pt;margin-top:25.85pt;width:167.25pt;height:22.15pt;z-index:251664384;mso-wrap-distance-left:9.05pt;mso-wrap-distance-right:9.05pt" stroked="f">
            <v:fill color2="black"/>
            <v:textbox inset="0,0,0,0">
              <w:txbxContent>
                <w:p w:rsidR="00770CC7" w:rsidRPr="00832DF7" w:rsidRDefault="00770CC7" w:rsidP="00F20B88">
                  <w:pPr>
                    <w:rPr>
                      <w:rFonts w:ascii="Times New Roman" w:hAnsi="Times New Roman" w:cs="Times New Roman"/>
                      <w:b/>
                      <w:color w:val="FF0000"/>
                      <w:sz w:val="28"/>
                      <w:szCs w:val="28"/>
                    </w:rPr>
                  </w:pPr>
                  <w:r w:rsidRPr="00832DF7">
                    <w:rPr>
                      <w:rFonts w:ascii="Times New Roman" w:hAnsi="Times New Roman" w:cs="Times New Roman"/>
                      <w:b/>
                      <w:color w:val="FF0000"/>
                      <w:sz w:val="28"/>
                      <w:szCs w:val="28"/>
                    </w:rPr>
                    <w:t>Природа родного края</w:t>
                  </w:r>
                </w:p>
              </w:txbxContent>
            </v:textbox>
          </v:shape>
        </w:pict>
      </w:r>
      <w:r w:rsidRPr="004B674F">
        <w:rPr>
          <w:rFonts w:ascii="Times New Roman" w:hAnsi="Times New Roman" w:cs="Times New Roman"/>
          <w:noProof/>
          <w:color w:val="000000" w:themeColor="text1"/>
          <w:sz w:val="24"/>
          <w:szCs w:val="24"/>
          <w:lang w:eastAsia="ru-RU"/>
        </w:rPr>
        <w:pict>
          <v:shape id="_x0000_s1028" type="#_x0000_t202" style="position:absolute;left:0;text-align:left;margin-left:391.95pt;margin-top:19.1pt;width:108.15pt;height:35.25pt;z-index:251662336;mso-wrap-distance-left:9.05pt;mso-wrap-distance-right:9.05pt" strokecolor="white" strokeweight=".5pt">
            <v:fill color2="black"/>
            <v:stroke color2="black"/>
            <v:textbox inset="7.45pt,3.85pt,7.45pt,3.85pt">
              <w:txbxContent>
                <w:p w:rsidR="00770CC7" w:rsidRPr="004D387C" w:rsidRDefault="00770CC7" w:rsidP="00F20B88">
                  <w:pPr>
                    <w:rPr>
                      <w:szCs w:val="28"/>
                    </w:rPr>
                  </w:pPr>
                </w:p>
              </w:txbxContent>
            </v:textbox>
          </v:shape>
        </w:pict>
      </w:r>
    </w:p>
    <w:p w:rsidR="00F20B88" w:rsidRPr="00727037" w:rsidRDefault="004B674F" w:rsidP="00F20B88">
      <w:pP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shape id="_x0000_s1026" type="#_x0000_t202" style="position:absolute;margin-left:174.45pt;margin-top:24.3pt;width:159pt;height:28.5pt;z-index:251660288;mso-wrap-distance-left:9.05pt;mso-wrap-distance-right:9.05pt" stroked="f">
            <v:fill color2="black"/>
            <v:textbox inset="0,0,0,0">
              <w:txbxContent>
                <w:p w:rsidR="00770CC7" w:rsidRDefault="00770CC7" w:rsidP="00F20B88">
                  <w:pPr>
                    <w:rPr>
                      <w:b/>
                      <w:sz w:val="28"/>
                      <w:szCs w:val="28"/>
                    </w:rPr>
                  </w:pPr>
                  <w:r>
                    <w:rPr>
                      <w:b/>
                      <w:sz w:val="28"/>
                      <w:szCs w:val="28"/>
                    </w:rPr>
                    <w:t>Природа родного края</w:t>
                  </w:r>
                </w:p>
              </w:txbxContent>
            </v:textbox>
          </v:shape>
        </w:pict>
      </w:r>
      <w:r w:rsidRPr="004B674F">
        <w:rPr>
          <w:rFonts w:ascii="Times New Roman" w:hAnsi="Times New Roman" w:cs="Times New Roman"/>
          <w:color w:val="000000" w:themeColor="text1"/>
          <w:sz w:val="24"/>
          <w:szCs w:val="24"/>
          <w:lang w:eastAsia="hi-IN" w:bidi="hi-IN"/>
        </w:rPr>
        <w:pict>
          <v:shape id="_x0000_s1027" type="#_x0000_t202" style="position:absolute;margin-left:151.95pt;margin-top:24.3pt;width:207.75pt;height:28.5pt;z-index:251661312;mso-wrap-distance-left:9.05pt;mso-wrap-distance-right:9.05pt" strokecolor="white" strokeweight=".5pt">
            <v:fill color2="black"/>
            <v:stroke color2="black"/>
            <v:textbox inset="7.45pt,3.85pt,7.45pt,3.85pt">
              <w:txbxContent>
                <w:p w:rsidR="00770CC7" w:rsidRDefault="00770CC7" w:rsidP="00F20B88"/>
              </w:txbxContent>
            </v:textbox>
          </v:shape>
        </w:pict>
      </w: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shape id="_x0000_s1032" type="#_x0000_t202" style="position:absolute;left:0;text-align:left;margin-left:151.95pt;margin-top:13.8pt;width:160.5pt;height:39.7pt;z-index:251666432;mso-wrap-distance-left:9.05pt;mso-wrap-distance-right:9.05pt" strokecolor="white" strokeweight=".5pt">
            <v:fill color2="black"/>
            <v:stroke color2="black"/>
            <v:textbox inset="7.45pt,3.85pt,7.45pt,3.85pt">
              <w:txbxContent>
                <w:p w:rsidR="00770CC7" w:rsidRPr="00832DF7" w:rsidRDefault="00770CC7" w:rsidP="00F20B88">
                  <w:pPr>
                    <w:spacing w:after="0" w:line="240" w:lineRule="auto"/>
                    <w:jc w:val="center"/>
                    <w:rPr>
                      <w:rFonts w:ascii="Times New Roman" w:hAnsi="Times New Roman" w:cs="Times New Roman"/>
                      <w:b/>
                      <w:color w:val="FF0000"/>
                      <w:sz w:val="28"/>
                      <w:szCs w:val="28"/>
                    </w:rPr>
                  </w:pPr>
                  <w:r w:rsidRPr="00832DF7">
                    <w:rPr>
                      <w:rFonts w:ascii="Times New Roman" w:hAnsi="Times New Roman" w:cs="Times New Roman"/>
                      <w:b/>
                      <w:color w:val="FF0000"/>
                      <w:sz w:val="28"/>
                      <w:szCs w:val="28"/>
                    </w:rPr>
                    <w:t>Истоки отношения к  природе</w:t>
                  </w:r>
                </w:p>
                <w:p w:rsidR="00770CC7" w:rsidRDefault="00770CC7" w:rsidP="00F20B88"/>
              </w:txbxContent>
            </v:textbox>
          </v:shape>
        </w:pict>
      </w:r>
      <w:r w:rsidRPr="004B674F">
        <w:rPr>
          <w:rFonts w:ascii="Times New Roman" w:hAnsi="Times New Roman" w:cs="Times New Roman"/>
          <w:color w:val="000000" w:themeColor="text1"/>
          <w:sz w:val="24"/>
          <w:szCs w:val="24"/>
          <w:lang w:eastAsia="hi-IN" w:bidi="hi-IN"/>
        </w:rPr>
        <w:pict>
          <v:oval id="_x0000_s1031" style="position:absolute;left:0;text-align:left;margin-left:76.2pt;margin-top:1.05pt;width:315.75pt;height:232.9pt;z-index:251665408;mso-wrap-style:none;v-text-anchor:middle" strokeweight=".53mm">
            <v:fill color2="black"/>
            <v:stroke joinstyle="miter"/>
          </v:oval>
        </w:pict>
      </w:r>
    </w:p>
    <w:p w:rsidR="00F20B88" w:rsidRPr="00727037" w:rsidRDefault="00F20B88" w:rsidP="00F20B88">
      <w:pPr>
        <w:ind w:firstLine="709"/>
        <w:jc w:val="center"/>
        <w:rPr>
          <w:rFonts w:ascii="Times New Roman" w:hAnsi="Times New Roman" w:cs="Times New Roman"/>
          <w:color w:val="000000" w:themeColor="text1"/>
          <w:sz w:val="28"/>
          <w:szCs w:val="28"/>
        </w:rPr>
      </w:pP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shape id="_x0000_s1034" type="#_x0000_t202" style="position:absolute;left:0;text-align:left;margin-left:167.55pt;margin-top:8.45pt;width:142.5pt;height:25.35pt;z-index:251668480;mso-wrap-distance-left:9.05pt;mso-wrap-distance-right:9.05pt" strokecolor="white" strokeweight=".5pt">
            <v:fill color2="black"/>
            <v:stroke color2="black"/>
            <v:textbox inset="7.45pt,3.85pt,7.45pt,3.85pt">
              <w:txbxContent>
                <w:p w:rsidR="00770CC7" w:rsidRPr="00832DF7" w:rsidRDefault="00770CC7" w:rsidP="00F20B88">
                  <w:pPr>
                    <w:jc w:val="center"/>
                    <w:rPr>
                      <w:rFonts w:ascii="Times New Roman" w:hAnsi="Times New Roman" w:cs="Times New Roman"/>
                      <w:b/>
                      <w:color w:val="FF0000"/>
                      <w:sz w:val="28"/>
                      <w:szCs w:val="28"/>
                    </w:rPr>
                  </w:pPr>
                  <w:r w:rsidRPr="00832DF7">
                    <w:rPr>
                      <w:rFonts w:ascii="Times New Roman" w:hAnsi="Times New Roman" w:cs="Times New Roman"/>
                      <w:b/>
                      <w:color w:val="FF0000"/>
                      <w:sz w:val="28"/>
                      <w:szCs w:val="28"/>
                    </w:rPr>
                    <w:t>Малая Родина</w:t>
                  </w:r>
                </w:p>
              </w:txbxContent>
            </v:textbox>
          </v:shape>
        </w:pict>
      </w:r>
      <w:r w:rsidRPr="004B674F">
        <w:rPr>
          <w:rFonts w:ascii="Times New Roman" w:hAnsi="Times New Roman" w:cs="Times New Roman"/>
          <w:color w:val="000000" w:themeColor="text1"/>
          <w:sz w:val="24"/>
          <w:szCs w:val="24"/>
          <w:lang w:eastAsia="hi-IN" w:bidi="hi-IN"/>
        </w:rPr>
        <w:pict>
          <v:oval id="_x0000_s1033" style="position:absolute;left:0;text-align:left;margin-left:112.2pt;margin-top:1.7pt;width:247.5pt;height:172.9pt;z-index:251667456;mso-wrap-style:none;v-text-anchor:middle" strokeweight=".53mm">
            <v:fill color2="black"/>
            <v:stroke joinstyle="miter"/>
          </v:oval>
        </w:pict>
      </w: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oval id="_x0000_s1035" style="position:absolute;left:0;text-align:left;margin-left:138.65pt;margin-top:7.75pt;width:189.4pt;height:135.4pt;z-index:251669504;mso-wrap-style:none;v-text-anchor:middle" strokeweight=".53mm">
            <v:fill color2="black"/>
            <v:stroke joinstyle="miter"/>
          </v:oval>
        </w:pict>
      </w:r>
      <w:r w:rsidRPr="004B674F">
        <w:rPr>
          <w:rFonts w:ascii="Times New Roman" w:hAnsi="Times New Roman" w:cs="Times New Roman"/>
          <w:color w:val="000000" w:themeColor="text1"/>
          <w:sz w:val="24"/>
          <w:szCs w:val="24"/>
          <w:lang w:eastAsia="hi-IN" w:bidi="hi-IN"/>
        </w:rPr>
        <w:pict>
          <v:shape id="_x0000_s1036" type="#_x0000_t202" style="position:absolute;left:0;text-align:left;margin-left:190.2pt;margin-top:23.65pt;width:87pt;height:21.9pt;z-index:251670528;mso-wrap-distance-left:9.05pt;mso-wrap-distance-right:9.05pt" strokecolor="white" strokeweight=".5pt">
            <v:fill color2="black"/>
            <v:stroke color2="black"/>
            <v:textbox style="mso-next-textbox:#_x0000_s1036" inset="7.45pt,3.85pt,7.45pt,3.85pt">
              <w:txbxContent>
                <w:p w:rsidR="00770CC7" w:rsidRPr="00832DF7" w:rsidRDefault="00770CC7" w:rsidP="00F20B88">
                  <w:pPr>
                    <w:jc w:val="center"/>
                    <w:rPr>
                      <w:rFonts w:ascii="Times New Roman" w:hAnsi="Times New Roman" w:cs="Times New Roman"/>
                      <w:b/>
                      <w:color w:val="FF0000"/>
                      <w:sz w:val="28"/>
                      <w:szCs w:val="28"/>
                    </w:rPr>
                  </w:pPr>
                  <w:r w:rsidRPr="00832DF7">
                    <w:rPr>
                      <w:rFonts w:ascii="Times New Roman" w:hAnsi="Times New Roman" w:cs="Times New Roman"/>
                      <w:b/>
                      <w:color w:val="FF0000"/>
                      <w:sz w:val="28"/>
                      <w:szCs w:val="28"/>
                    </w:rPr>
                    <w:t>Семья</w:t>
                  </w:r>
                </w:p>
              </w:txbxContent>
            </v:textbox>
          </v:shape>
        </w:pict>
      </w: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oval id="_x0000_s1037" style="position:absolute;left:0;text-align:left;margin-left:186.45pt;margin-top:23.4pt;width:101.25pt;height:91.9pt;z-index:251671552;mso-wrap-style:none;v-text-anchor:middle" strokeweight=".53mm">
            <v:fill color2="black"/>
            <v:stroke joinstyle="miter"/>
          </v:oval>
        </w:pict>
      </w:r>
    </w:p>
    <w:p w:rsidR="00F20B88" w:rsidRPr="00727037" w:rsidRDefault="004B674F" w:rsidP="00F20B88">
      <w:pPr>
        <w:ind w:firstLine="709"/>
        <w:jc w:val="center"/>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shape id="_x0000_s1038" type="#_x0000_t202" style="position:absolute;left:0;text-align:left;margin-left:199.2pt;margin-top:16.25pt;width:81.75pt;height:28.5pt;z-index:251672576;mso-wrap-distance-left:9.05pt;mso-wrap-distance-right:9.05pt" strokecolor="white" strokeweight=".5pt">
            <v:fill color2="black"/>
            <v:stroke color2="black"/>
            <v:textbox inset="7.45pt,3.85pt,7.45pt,3.85pt">
              <w:txbxContent>
                <w:p w:rsidR="00770CC7" w:rsidRPr="00832DF7" w:rsidRDefault="00770CC7" w:rsidP="00F20B88">
                  <w:pPr>
                    <w:rPr>
                      <w:rFonts w:ascii="Times New Roman" w:hAnsi="Times New Roman" w:cs="Times New Roman"/>
                      <w:b/>
                      <w:color w:val="FF0000"/>
                      <w:sz w:val="28"/>
                      <w:szCs w:val="28"/>
                    </w:rPr>
                  </w:pPr>
                  <w:r w:rsidRPr="00832DF7">
                    <w:rPr>
                      <w:rFonts w:ascii="Times New Roman" w:hAnsi="Times New Roman" w:cs="Times New Roman"/>
                      <w:b/>
                      <w:color w:val="FF0000"/>
                      <w:sz w:val="28"/>
                      <w:szCs w:val="28"/>
                    </w:rPr>
                    <w:t xml:space="preserve">  Ребенок</w:t>
                  </w:r>
                </w:p>
              </w:txbxContent>
            </v:textbox>
          </v:shape>
        </w:pict>
      </w:r>
    </w:p>
    <w:p w:rsidR="00F20B88" w:rsidRPr="00727037" w:rsidRDefault="00F20B88" w:rsidP="00F20B88">
      <w:pPr>
        <w:ind w:firstLine="709"/>
        <w:jc w:val="center"/>
        <w:rPr>
          <w:rFonts w:ascii="Times New Roman" w:hAnsi="Times New Roman" w:cs="Times New Roman"/>
          <w:color w:val="000000" w:themeColor="text1"/>
          <w:sz w:val="28"/>
          <w:szCs w:val="28"/>
        </w:rPr>
      </w:pPr>
    </w:p>
    <w:p w:rsidR="00F20B88" w:rsidRPr="00727037" w:rsidRDefault="004B674F" w:rsidP="00F20B88">
      <w:pPr>
        <w:jc w:val="both"/>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0" type="#_x0000_t68" style="position:absolute;left:0;text-align:left;margin-left:235.2pt;margin-top:26.35pt;width:14.25pt;height:23.55pt;z-index:251674624;mso-wrap-style:none;v-text-anchor:middle" strokeweight=".53mm">
            <v:fill color2="black"/>
          </v:shape>
        </w:pict>
      </w:r>
    </w:p>
    <w:p w:rsidR="00F20B88" w:rsidRPr="00727037" w:rsidRDefault="004B674F" w:rsidP="00F20B88">
      <w:pPr>
        <w:jc w:val="both"/>
        <w:rPr>
          <w:rFonts w:ascii="Times New Roman" w:hAnsi="Times New Roman" w:cs="Times New Roman"/>
          <w:color w:val="000000" w:themeColor="text1"/>
          <w:sz w:val="28"/>
          <w:szCs w:val="28"/>
        </w:rPr>
      </w:pPr>
      <w:r w:rsidRPr="004B674F">
        <w:rPr>
          <w:rFonts w:ascii="Times New Roman" w:hAnsi="Times New Roman" w:cs="Times New Roman"/>
          <w:color w:val="000000" w:themeColor="text1"/>
          <w:sz w:val="24"/>
          <w:szCs w:val="24"/>
          <w:lang w:eastAsia="hi-IN" w:bidi="hi-IN"/>
        </w:rPr>
        <w:pict>
          <v:oval id="_x0000_s1039" style="position:absolute;left:0;text-align:left;margin-left:199.2pt;margin-top:28.55pt;width:88.5pt;height:48.6pt;z-index:251673600;v-text-anchor:middle" strokeweight=".53mm">
            <v:fill color2="black"/>
            <v:stroke joinstyle="miter"/>
            <v:textbox>
              <w:txbxContent>
                <w:p w:rsidR="00770CC7" w:rsidRPr="00832DF7" w:rsidRDefault="00770CC7" w:rsidP="00F20B88">
                  <w:pPr>
                    <w:rPr>
                      <w:rFonts w:ascii="Times New Roman" w:hAnsi="Times New Roman" w:cs="Times New Roman"/>
                      <w:b/>
                      <w:color w:val="00B050"/>
                      <w:sz w:val="28"/>
                      <w:szCs w:val="28"/>
                    </w:rPr>
                  </w:pPr>
                  <w:r w:rsidRPr="00832DF7">
                    <w:rPr>
                      <w:rFonts w:ascii="Times New Roman" w:hAnsi="Times New Roman" w:cs="Times New Roman"/>
                      <w:b/>
                      <w:color w:val="00B050"/>
                      <w:sz w:val="28"/>
                      <w:szCs w:val="28"/>
                    </w:rPr>
                    <w:t>Педагог</w:t>
                  </w:r>
                </w:p>
              </w:txbxContent>
            </v:textbox>
          </v:oval>
        </w:pict>
      </w:r>
    </w:p>
    <w:p w:rsidR="00F20B88" w:rsidRDefault="00F20B88" w:rsidP="00F20B88">
      <w:pPr>
        <w:autoSpaceDE w:val="0"/>
        <w:autoSpaceDN w:val="0"/>
        <w:adjustRightInd w:val="0"/>
        <w:spacing w:after="0" w:line="240" w:lineRule="auto"/>
        <w:rPr>
          <w:rFonts w:ascii="Times New Roman" w:hAnsi="Times New Roman" w:cs="Times New Roman"/>
          <w:bCs/>
          <w:sz w:val="28"/>
          <w:szCs w:val="28"/>
        </w:rPr>
      </w:pPr>
    </w:p>
    <w:p w:rsidR="00F20B88" w:rsidRDefault="00F20B88" w:rsidP="00F20B88">
      <w:pPr>
        <w:autoSpaceDE w:val="0"/>
        <w:autoSpaceDN w:val="0"/>
        <w:adjustRightInd w:val="0"/>
        <w:spacing w:after="0" w:line="240" w:lineRule="auto"/>
        <w:rPr>
          <w:rFonts w:ascii="Times New Roman" w:hAnsi="Times New Roman" w:cs="Times New Roman"/>
          <w:bCs/>
          <w:sz w:val="28"/>
          <w:szCs w:val="28"/>
        </w:rPr>
      </w:pPr>
    </w:p>
    <w:p w:rsidR="00F20B88" w:rsidRDefault="00F20B88" w:rsidP="00F20B88">
      <w:pPr>
        <w:autoSpaceDE w:val="0"/>
        <w:autoSpaceDN w:val="0"/>
        <w:adjustRightInd w:val="0"/>
        <w:spacing w:after="0" w:line="240" w:lineRule="auto"/>
        <w:rPr>
          <w:rFonts w:ascii="Times New Roman" w:hAnsi="Times New Roman" w:cs="Times New Roman"/>
          <w:bCs/>
          <w:sz w:val="28"/>
          <w:szCs w:val="28"/>
        </w:rPr>
      </w:pPr>
    </w:p>
    <w:p w:rsidR="00F20B88" w:rsidRDefault="00F20B88" w:rsidP="00F20B88">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w:lastRenderedPageBreak/>
        <w:drawing>
          <wp:inline distT="0" distB="0" distL="0" distR="0">
            <wp:extent cx="6372225" cy="3743325"/>
            <wp:effectExtent l="19050" t="0" r="0" b="0"/>
            <wp:docPr id="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9"/>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F20B88" w:rsidRDefault="00F20B88" w:rsidP="00F20B88"/>
    <w:p w:rsidR="00F20B88" w:rsidRDefault="00F20B88" w:rsidP="00F20B88"/>
    <w:p w:rsidR="00F20B88" w:rsidRDefault="00770CC7" w:rsidP="00F20B88">
      <w:pPr>
        <w:rPr>
          <w:rFonts w:ascii="Times New Roman" w:hAnsi="Times New Roman" w:cs="Times New Roman"/>
          <w:b/>
          <w:i/>
          <w:sz w:val="32"/>
          <w:szCs w:val="32"/>
        </w:rPr>
      </w:pPr>
      <w:r>
        <w:rPr>
          <w:rFonts w:ascii="Times New Roman" w:hAnsi="Times New Roman" w:cs="Times New Roman"/>
          <w:b/>
          <w:i/>
          <w:noProof/>
          <w:color w:val="000000" w:themeColor="text1"/>
          <w:sz w:val="32"/>
          <w:szCs w:val="32"/>
          <w:lang w:eastAsia="ru-RU"/>
        </w:rPr>
        <w:drawing>
          <wp:anchor distT="0" distB="0" distL="114300" distR="114300" simplePos="0" relativeHeight="251675648" behindDoc="0" locked="0" layoutInCell="1" allowOverlap="1">
            <wp:simplePos x="0" y="0"/>
            <wp:positionH relativeFrom="column">
              <wp:posOffset>-81280</wp:posOffset>
            </wp:positionH>
            <wp:positionV relativeFrom="paragraph">
              <wp:posOffset>395605</wp:posOffset>
            </wp:positionV>
            <wp:extent cx="6477000" cy="4095750"/>
            <wp:effectExtent l="19050" t="0" r="0" b="0"/>
            <wp:wrapSquare wrapText="bothSides"/>
            <wp:docPr id="1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anchor>
        </w:drawing>
      </w:r>
      <w:r w:rsidR="00F20B88" w:rsidRPr="00FE23C1">
        <w:rPr>
          <w:rFonts w:ascii="Times New Roman" w:hAnsi="Times New Roman" w:cs="Times New Roman"/>
          <w:b/>
          <w:i/>
          <w:color w:val="000000" w:themeColor="text1"/>
          <w:sz w:val="32"/>
          <w:szCs w:val="32"/>
        </w:rPr>
        <w:t>2.1.4.Образовательная область «</w:t>
      </w:r>
      <w:r w:rsidR="00F20B88" w:rsidRPr="00FE23C1">
        <w:rPr>
          <w:rFonts w:ascii="Times New Roman" w:hAnsi="Times New Roman" w:cs="Times New Roman"/>
          <w:b/>
          <w:i/>
          <w:sz w:val="32"/>
          <w:szCs w:val="32"/>
        </w:rPr>
        <w:t>Речевое развитие»</w:t>
      </w:r>
    </w:p>
    <w:p w:rsidR="00F20B88" w:rsidRDefault="00F20B88" w:rsidP="00F20B88"/>
    <w:p w:rsidR="00F20B88" w:rsidRDefault="00F20B88" w:rsidP="00F20B88">
      <w:r w:rsidRPr="00FE23C1">
        <w:rPr>
          <w:noProof/>
          <w:lang w:eastAsia="ru-RU"/>
        </w:rPr>
        <w:lastRenderedPageBreak/>
        <w:drawing>
          <wp:anchor distT="0" distB="0" distL="114300" distR="114300" simplePos="0" relativeHeight="251676672" behindDoc="0" locked="0" layoutInCell="1" allowOverlap="1">
            <wp:simplePos x="0" y="0"/>
            <wp:positionH relativeFrom="column">
              <wp:posOffset>-233680</wp:posOffset>
            </wp:positionH>
            <wp:positionV relativeFrom="paragraph">
              <wp:posOffset>3810</wp:posOffset>
            </wp:positionV>
            <wp:extent cx="6648450" cy="3648075"/>
            <wp:effectExtent l="19050" t="0" r="0" b="0"/>
            <wp:wrapSquare wrapText="bothSides"/>
            <wp:docPr id="15"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anchor>
        </w:drawing>
      </w:r>
    </w:p>
    <w:p w:rsidR="00F20B88" w:rsidRDefault="00770CC7" w:rsidP="00F20B88">
      <w:r>
        <w:rPr>
          <w:noProof/>
          <w:lang w:eastAsia="ru-RU"/>
        </w:rPr>
        <w:drawing>
          <wp:anchor distT="0" distB="0" distL="114300" distR="114300" simplePos="0" relativeHeight="251678720" behindDoc="0" locked="0" layoutInCell="1" allowOverlap="1">
            <wp:simplePos x="0" y="0"/>
            <wp:positionH relativeFrom="column">
              <wp:posOffset>13970</wp:posOffset>
            </wp:positionH>
            <wp:positionV relativeFrom="paragraph">
              <wp:posOffset>105410</wp:posOffset>
            </wp:positionV>
            <wp:extent cx="6400800" cy="4724400"/>
            <wp:effectExtent l="19050" t="0" r="0" b="0"/>
            <wp:wrapSquare wrapText="bothSides"/>
            <wp:docPr id="3"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anchor>
        </w:drawing>
      </w:r>
    </w:p>
    <w:p w:rsidR="00F20B88" w:rsidRDefault="00F20B88" w:rsidP="00F20B88"/>
    <w:p w:rsidR="00F20B88" w:rsidRDefault="00F20B88" w:rsidP="00F20B88">
      <w:r w:rsidRPr="00FE23C1">
        <w:rPr>
          <w:noProof/>
          <w:lang w:eastAsia="ru-RU"/>
        </w:rPr>
        <w:lastRenderedPageBreak/>
        <w:drawing>
          <wp:anchor distT="0" distB="0" distL="114300" distR="114300" simplePos="0" relativeHeight="251679744" behindDoc="0" locked="0" layoutInCell="1" allowOverlap="1">
            <wp:simplePos x="0" y="0"/>
            <wp:positionH relativeFrom="column">
              <wp:posOffset>-328930</wp:posOffset>
            </wp:positionH>
            <wp:positionV relativeFrom="paragraph">
              <wp:posOffset>-43815</wp:posOffset>
            </wp:positionV>
            <wp:extent cx="6724650" cy="3552825"/>
            <wp:effectExtent l="19050" t="0" r="0" b="0"/>
            <wp:wrapSquare wrapText="bothSides"/>
            <wp:docPr id="20"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anchor>
        </w:drawing>
      </w:r>
    </w:p>
    <w:p w:rsidR="00F20B88" w:rsidRDefault="00F20B88" w:rsidP="00F20B88"/>
    <w:tbl>
      <w:tblPr>
        <w:tblStyle w:val="a3"/>
        <w:tblW w:w="0" w:type="auto"/>
        <w:tblInd w:w="250" w:type="dxa"/>
        <w:tblLook w:val="04A0"/>
      </w:tblPr>
      <w:tblGrid>
        <w:gridCol w:w="3309"/>
        <w:gridCol w:w="3181"/>
        <w:gridCol w:w="3257"/>
      </w:tblGrid>
      <w:tr w:rsidR="00F20B88" w:rsidTr="00FB6360">
        <w:tc>
          <w:tcPr>
            <w:tcW w:w="10064" w:type="dxa"/>
            <w:gridSpan w:val="3"/>
          </w:tcPr>
          <w:p w:rsidR="00F20B88" w:rsidRDefault="00F20B88" w:rsidP="00F20B8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F20B88" w:rsidTr="00FB6360">
        <w:tc>
          <w:tcPr>
            <w:tcW w:w="3402" w:type="dxa"/>
          </w:tcPr>
          <w:p w:rsidR="00F20B88" w:rsidRDefault="00F20B88" w:rsidP="00F20B88">
            <w:pPr>
              <w:spacing w:after="120"/>
              <w:jc w:val="center"/>
              <w:rPr>
                <w:rFonts w:ascii="Times New Roman" w:hAnsi="Times New Roman" w:cs="Times New Roman"/>
                <w:sz w:val="28"/>
                <w:szCs w:val="28"/>
              </w:rPr>
            </w:pPr>
          </w:p>
          <w:p w:rsidR="00F20B88" w:rsidRPr="008D5FA7" w:rsidRDefault="00F20B88" w:rsidP="00F20B88">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60" w:type="dxa"/>
          </w:tcPr>
          <w:p w:rsidR="00F20B88" w:rsidRDefault="00F20B88" w:rsidP="00F20B88">
            <w:pPr>
              <w:spacing w:after="120"/>
              <w:jc w:val="center"/>
              <w:rPr>
                <w:rFonts w:ascii="Times New Roman" w:hAnsi="Times New Roman" w:cs="Times New Roman"/>
                <w:sz w:val="28"/>
                <w:szCs w:val="28"/>
              </w:rPr>
            </w:pPr>
          </w:p>
          <w:p w:rsidR="00F20B88" w:rsidRPr="008D5FA7" w:rsidRDefault="00F20B88" w:rsidP="00F20B88">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402" w:type="dxa"/>
          </w:tcPr>
          <w:p w:rsidR="00F20B88" w:rsidRDefault="00F20B88" w:rsidP="00F20B88">
            <w:pPr>
              <w:spacing w:after="120"/>
              <w:jc w:val="center"/>
              <w:rPr>
                <w:rFonts w:ascii="Times New Roman" w:hAnsi="Times New Roman" w:cs="Times New Roman"/>
                <w:sz w:val="28"/>
                <w:szCs w:val="28"/>
              </w:rPr>
            </w:pPr>
          </w:p>
          <w:p w:rsidR="00F20B88" w:rsidRPr="008D5FA7" w:rsidRDefault="00F20B88" w:rsidP="00F20B88">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F20B88" w:rsidTr="00FB6360">
        <w:tc>
          <w:tcPr>
            <w:tcW w:w="3402" w:type="dxa"/>
          </w:tcPr>
          <w:p w:rsidR="00F20B88" w:rsidRPr="008D5FA7" w:rsidRDefault="00F20B88" w:rsidP="00F20B88">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60" w:type="dxa"/>
          </w:tcPr>
          <w:p w:rsidR="00F20B88" w:rsidRPr="008D5FA7" w:rsidRDefault="00F20B88" w:rsidP="00F20B88">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402" w:type="dxa"/>
          </w:tcPr>
          <w:p w:rsidR="00F20B88" w:rsidRPr="008D5FA7" w:rsidRDefault="00F20B88" w:rsidP="00F20B88">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F20B88" w:rsidRDefault="00F20B88" w:rsidP="00F20B88">
      <w:pPr>
        <w:jc w:val="center"/>
        <w:rPr>
          <w:rFonts w:ascii="Times New Roman" w:hAnsi="Times New Roman" w:cs="Times New Roman"/>
          <w:b/>
          <w:sz w:val="28"/>
          <w:szCs w:val="28"/>
        </w:rPr>
      </w:pPr>
    </w:p>
    <w:p w:rsidR="00F20B88" w:rsidRPr="00F877E7" w:rsidRDefault="00F20B88" w:rsidP="00F20B88">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F20B88" w:rsidRPr="00F877E7" w:rsidRDefault="00F20B88" w:rsidP="00F20B88">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F20B88" w:rsidRPr="00F877E7" w:rsidRDefault="00F20B88" w:rsidP="00F20B88">
      <w:pPr>
        <w:spacing w:after="0" w:line="240" w:lineRule="auto"/>
        <w:jc w:val="center"/>
        <w:rPr>
          <w:rFonts w:ascii="Times New Roman" w:hAnsi="Times New Roman" w:cs="Times New Roman"/>
          <w:b/>
          <w:bCs/>
          <w:sz w:val="28"/>
          <w:szCs w:val="28"/>
        </w:rPr>
      </w:pPr>
    </w:p>
    <w:tbl>
      <w:tblPr>
        <w:tblStyle w:val="a3"/>
        <w:tblW w:w="0" w:type="auto"/>
        <w:tblInd w:w="250" w:type="dxa"/>
        <w:tblLook w:val="04A0"/>
      </w:tblPr>
      <w:tblGrid>
        <w:gridCol w:w="2323"/>
        <w:gridCol w:w="2274"/>
        <w:gridCol w:w="286"/>
        <w:gridCol w:w="1979"/>
        <w:gridCol w:w="2885"/>
      </w:tblGrid>
      <w:tr w:rsidR="00F20B88" w:rsidTr="00FB6360">
        <w:tc>
          <w:tcPr>
            <w:tcW w:w="10064" w:type="dxa"/>
            <w:gridSpan w:val="5"/>
          </w:tcPr>
          <w:p w:rsidR="00F20B88" w:rsidRPr="00A51FC3" w:rsidRDefault="00F20B88" w:rsidP="00F20B88">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F20B88" w:rsidTr="00FB6360">
        <w:tc>
          <w:tcPr>
            <w:tcW w:w="10064" w:type="dxa"/>
            <w:gridSpan w:val="5"/>
          </w:tcPr>
          <w:p w:rsidR="00F20B88" w:rsidRPr="00A51FC3" w:rsidRDefault="00F20B88" w:rsidP="00F20B88">
            <w:pPr>
              <w:spacing w:after="200" w:line="276" w:lineRule="auto"/>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F20B88" w:rsidTr="00FB6360">
        <w:tc>
          <w:tcPr>
            <w:tcW w:w="10064" w:type="dxa"/>
            <w:gridSpan w:val="5"/>
          </w:tcPr>
          <w:p w:rsidR="00F20B88" w:rsidRPr="00A51FC3" w:rsidRDefault="00F20B88" w:rsidP="00F20B88">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F20B88" w:rsidTr="00FB6360">
        <w:tc>
          <w:tcPr>
            <w:tcW w:w="4820" w:type="dxa"/>
            <w:gridSpan w:val="3"/>
          </w:tcPr>
          <w:p w:rsidR="00F20B88" w:rsidRPr="00A51FC3" w:rsidRDefault="00F20B88" w:rsidP="00F20B88">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5244" w:type="dxa"/>
            <w:gridSpan w:val="2"/>
          </w:tcPr>
          <w:p w:rsidR="00F20B88" w:rsidRPr="00A51FC3" w:rsidRDefault="00F20B88" w:rsidP="00F20B88">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F20B88" w:rsidTr="00FB6360">
        <w:tc>
          <w:tcPr>
            <w:tcW w:w="4820" w:type="dxa"/>
            <w:gridSpan w:val="3"/>
          </w:tcPr>
          <w:p w:rsidR="00F20B88" w:rsidRPr="00A51FC3" w:rsidRDefault="00F20B88" w:rsidP="00F20B88">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F20B88" w:rsidRPr="00A51FC3" w:rsidRDefault="00F20B88" w:rsidP="00F20B88">
            <w:pPr>
              <w:jc w:val="center"/>
              <w:rPr>
                <w:rFonts w:ascii="Times New Roman" w:hAnsi="Times New Roman" w:cs="Times New Roman"/>
                <w:b/>
                <w:bCs/>
                <w:sz w:val="28"/>
                <w:szCs w:val="28"/>
              </w:rPr>
            </w:pPr>
          </w:p>
        </w:tc>
        <w:tc>
          <w:tcPr>
            <w:tcW w:w="5244" w:type="dxa"/>
            <w:gridSpan w:val="2"/>
          </w:tcPr>
          <w:p w:rsidR="00F20B88" w:rsidRPr="00A51FC3" w:rsidRDefault="00F20B88" w:rsidP="00F20B88">
            <w:pPr>
              <w:jc w:val="center"/>
              <w:rPr>
                <w:rFonts w:ascii="Times New Roman" w:hAnsi="Times New Roman" w:cs="Times New Roman"/>
                <w:sz w:val="28"/>
                <w:szCs w:val="28"/>
              </w:rPr>
            </w:pPr>
            <w:r w:rsidRPr="00A51FC3">
              <w:rPr>
                <w:rFonts w:ascii="Times New Roman" w:hAnsi="Times New Roman" w:cs="Times New Roman"/>
                <w:bCs/>
                <w:sz w:val="28"/>
                <w:szCs w:val="28"/>
              </w:rPr>
              <w:t xml:space="preserve">Формировать и совершенствовать связную речь, поощрять собственное словесное творчество через </w:t>
            </w:r>
            <w:r w:rsidRPr="00A51FC3">
              <w:rPr>
                <w:rFonts w:ascii="Times New Roman" w:hAnsi="Times New Roman" w:cs="Times New Roman"/>
                <w:bCs/>
                <w:sz w:val="28"/>
                <w:szCs w:val="28"/>
              </w:rPr>
              <w:lastRenderedPageBreak/>
              <w:t>прототипы, данные в художественном тексте</w:t>
            </w:r>
          </w:p>
        </w:tc>
      </w:tr>
      <w:tr w:rsidR="00F20B88" w:rsidTr="00FB6360">
        <w:tc>
          <w:tcPr>
            <w:tcW w:w="10064" w:type="dxa"/>
            <w:gridSpan w:val="5"/>
          </w:tcPr>
          <w:p w:rsidR="00F20B88" w:rsidRPr="00A51FC3" w:rsidRDefault="00F20B88" w:rsidP="00F20B88">
            <w:pPr>
              <w:jc w:val="center"/>
              <w:rPr>
                <w:rFonts w:ascii="Times New Roman" w:hAnsi="Times New Roman" w:cs="Times New Roman"/>
                <w:b/>
                <w:bCs/>
                <w:sz w:val="28"/>
                <w:szCs w:val="28"/>
              </w:rPr>
            </w:pPr>
            <w:r w:rsidRPr="00A51FC3">
              <w:rPr>
                <w:rFonts w:ascii="Times New Roman" w:hAnsi="Times New Roman" w:cs="Times New Roman"/>
                <w:b/>
                <w:bCs/>
                <w:sz w:val="28"/>
                <w:szCs w:val="28"/>
              </w:rPr>
              <w:lastRenderedPageBreak/>
              <w:t>Формы</w:t>
            </w:r>
          </w:p>
        </w:tc>
      </w:tr>
      <w:tr w:rsidR="00F20B88" w:rsidTr="00FB6360">
        <w:tc>
          <w:tcPr>
            <w:tcW w:w="2142"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gridSpan w:val="2"/>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3137"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F20B88" w:rsidTr="00FB6360">
        <w:tc>
          <w:tcPr>
            <w:tcW w:w="2142"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Инсценировка литературного произведения, театрализованная игра</w:t>
            </w:r>
          </w:p>
        </w:tc>
        <w:tc>
          <w:tcPr>
            <w:tcW w:w="2392"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Игра на основе сюжета литературного произведения</w:t>
            </w:r>
          </w:p>
        </w:tc>
        <w:tc>
          <w:tcPr>
            <w:tcW w:w="2393" w:type="dxa"/>
            <w:gridSpan w:val="2"/>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Продуктивная деятельность по мотивам </w:t>
            </w:r>
            <w:proofErr w:type="gramStart"/>
            <w:r w:rsidRPr="00A51FC3">
              <w:rPr>
                <w:rFonts w:ascii="Times New Roman" w:hAnsi="Times New Roman" w:cs="Times New Roman"/>
                <w:bCs/>
                <w:sz w:val="28"/>
                <w:szCs w:val="28"/>
              </w:rPr>
              <w:t>прочитанного</w:t>
            </w:r>
            <w:proofErr w:type="gramEnd"/>
          </w:p>
        </w:tc>
        <w:tc>
          <w:tcPr>
            <w:tcW w:w="3137" w:type="dxa"/>
          </w:tcPr>
          <w:p w:rsidR="00F20B88" w:rsidRPr="00A51FC3" w:rsidRDefault="00F20B88" w:rsidP="00F20B88">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Сочинение по мотивам </w:t>
            </w:r>
            <w:proofErr w:type="gramStart"/>
            <w:r w:rsidRPr="00A51FC3">
              <w:rPr>
                <w:rFonts w:ascii="Times New Roman" w:hAnsi="Times New Roman" w:cs="Times New Roman"/>
                <w:bCs/>
                <w:sz w:val="28"/>
                <w:szCs w:val="28"/>
              </w:rPr>
              <w:t>прочитанного</w:t>
            </w:r>
            <w:proofErr w:type="gramEnd"/>
          </w:p>
        </w:tc>
      </w:tr>
      <w:tr w:rsidR="00F20B88" w:rsidTr="00FB6360">
        <w:tc>
          <w:tcPr>
            <w:tcW w:w="10064" w:type="dxa"/>
            <w:gridSpan w:val="5"/>
          </w:tcPr>
          <w:p w:rsidR="00F20B88" w:rsidRPr="00A51FC3" w:rsidRDefault="00F20B88" w:rsidP="00F20B88">
            <w:pPr>
              <w:jc w:val="center"/>
              <w:rPr>
                <w:rFonts w:ascii="Times New Roman" w:hAnsi="Times New Roman" w:cs="Times New Roman"/>
                <w:b/>
                <w:bCs/>
                <w:sz w:val="28"/>
                <w:szCs w:val="28"/>
              </w:rPr>
            </w:pPr>
            <w:r w:rsidRPr="00A51FC3">
              <w:rPr>
                <w:rFonts w:ascii="Times New Roman" w:hAnsi="Times New Roman" w:cs="Times New Roman"/>
                <w:bCs/>
                <w:sz w:val="28"/>
                <w:szCs w:val="28"/>
              </w:rPr>
              <w:t xml:space="preserve">Ситуативная беседа по мотивам </w:t>
            </w:r>
            <w:proofErr w:type="gramStart"/>
            <w:r w:rsidRPr="00A51FC3">
              <w:rPr>
                <w:rFonts w:ascii="Times New Roman" w:hAnsi="Times New Roman" w:cs="Times New Roman"/>
                <w:bCs/>
                <w:sz w:val="28"/>
                <w:szCs w:val="28"/>
              </w:rPr>
              <w:t>прочитанного</w:t>
            </w:r>
            <w:proofErr w:type="gramEnd"/>
          </w:p>
        </w:tc>
      </w:tr>
    </w:tbl>
    <w:p w:rsidR="00F20B88" w:rsidRDefault="00F20B88" w:rsidP="00F20B88">
      <w:pPr>
        <w:spacing w:after="0" w:line="240" w:lineRule="auto"/>
        <w:rPr>
          <w:rFonts w:cs="Times New Roman"/>
          <w:b/>
          <w:bCs/>
          <w:szCs w:val="28"/>
        </w:rPr>
      </w:pPr>
    </w:p>
    <w:p w:rsidR="00F20B88" w:rsidRDefault="00F20B88" w:rsidP="00F20B88">
      <w:pPr>
        <w:spacing w:after="0" w:line="240" w:lineRule="auto"/>
        <w:jc w:val="center"/>
        <w:rPr>
          <w:rFonts w:cs="Times New Roman"/>
          <w:b/>
          <w:bCs/>
          <w:szCs w:val="28"/>
        </w:rPr>
      </w:pPr>
    </w:p>
    <w:p w:rsidR="00F20B88" w:rsidRPr="00F877E7" w:rsidRDefault="00F20B88" w:rsidP="00FB6360">
      <w:pPr>
        <w:spacing w:after="120" w:line="240" w:lineRule="auto"/>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F20B88" w:rsidRPr="00F877E7" w:rsidRDefault="00F20B88" w:rsidP="00FB6360">
      <w:pPr>
        <w:spacing w:after="120" w:line="240" w:lineRule="auto"/>
        <w:rPr>
          <w:rFonts w:ascii="Times New Roman" w:hAnsi="Times New Roman" w:cs="Times New Roman"/>
          <w:sz w:val="28"/>
          <w:szCs w:val="28"/>
        </w:rPr>
      </w:pPr>
      <w:r w:rsidRPr="00F877E7">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F20B88" w:rsidRPr="00F877E7" w:rsidRDefault="00F20B88" w:rsidP="00FB6360">
      <w:pPr>
        <w:spacing w:after="120" w:line="240" w:lineRule="auto"/>
        <w:rPr>
          <w:rFonts w:ascii="Times New Roman" w:hAnsi="Times New Roman" w:cs="Times New Roman"/>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20B88" w:rsidRPr="00F877E7" w:rsidRDefault="00F20B88" w:rsidP="00FB6360">
      <w:pPr>
        <w:spacing w:after="120" w:line="240" w:lineRule="auto"/>
        <w:rPr>
          <w:rFonts w:ascii="Times New Roman" w:hAnsi="Times New Roman" w:cs="Times New Roman"/>
          <w:bCs/>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20B88" w:rsidRPr="00F877E7" w:rsidRDefault="00F20B88" w:rsidP="00FB6360">
      <w:pPr>
        <w:spacing w:after="120" w:line="240" w:lineRule="auto"/>
        <w:rPr>
          <w:rFonts w:ascii="Times New Roman" w:hAnsi="Times New Roman" w:cs="Times New Roman"/>
          <w:sz w:val="28"/>
          <w:szCs w:val="28"/>
        </w:rPr>
      </w:pPr>
      <w:r>
        <w:rPr>
          <w:rFonts w:ascii="Times New Roman" w:hAnsi="Times New Roman" w:cs="Times New Roman"/>
          <w:bCs/>
          <w:sz w:val="28"/>
          <w:szCs w:val="28"/>
        </w:rPr>
        <w:t>- с</w:t>
      </w:r>
      <w:r w:rsidRPr="00F877E7">
        <w:rPr>
          <w:rFonts w:ascii="Times New Roman" w:hAnsi="Times New Roman" w:cs="Times New Roman"/>
          <w:bCs/>
          <w:sz w:val="28"/>
          <w:szCs w:val="28"/>
        </w:rPr>
        <w:t>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20B88" w:rsidRPr="00F877E7" w:rsidRDefault="00F20B88" w:rsidP="00FB6360">
      <w:pPr>
        <w:spacing w:after="0" w:line="240" w:lineRule="auto"/>
        <w:rPr>
          <w:rFonts w:ascii="Times New Roman" w:hAnsi="Times New Roman" w:cs="Times New Roman"/>
          <w:bCs/>
          <w:sz w:val="28"/>
          <w:szCs w:val="28"/>
        </w:rPr>
      </w:pPr>
    </w:p>
    <w:p w:rsidR="00F20B88" w:rsidRPr="00EC6C61" w:rsidRDefault="00F20B88" w:rsidP="00FB6360">
      <w:pPr>
        <w:pStyle w:val="a6"/>
        <w:ind w:left="375"/>
        <w:rPr>
          <w:rFonts w:ascii="Times New Roman" w:hAnsi="Times New Roman" w:cs="Times New Roman"/>
          <w:b/>
          <w:sz w:val="32"/>
          <w:szCs w:val="32"/>
        </w:rPr>
      </w:pPr>
      <w:r w:rsidRPr="00EC6C61">
        <w:rPr>
          <w:rFonts w:ascii="Times New Roman" w:hAnsi="Times New Roman" w:cs="Times New Roman"/>
          <w:b/>
          <w:sz w:val="32"/>
          <w:szCs w:val="32"/>
        </w:rPr>
        <w:t>2.1.4.Образовательная область « Художественно – эстетическое развитие»</w:t>
      </w:r>
    </w:p>
    <w:p w:rsidR="00F20B88" w:rsidRDefault="00F20B88" w:rsidP="00FB6360">
      <w:p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proofErr w:type="spellStart"/>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стетизация</w:t>
      </w:r>
      <w:proofErr w:type="spellEnd"/>
      <w:r w:rsidRPr="00F877E7">
        <w:rPr>
          <w:rFonts w:ascii="Times New Roman" w:hAnsi="Times New Roman" w:cs="Times New Roman"/>
          <w:iCs/>
          <w:color w:val="000000"/>
          <w:sz w:val="28"/>
          <w:szCs w:val="28"/>
        </w:rPr>
        <w:t xml:space="preserve">   </w:t>
      </w:r>
      <w:r w:rsidRPr="00F877E7">
        <w:rPr>
          <w:rFonts w:ascii="Times New Roman" w:hAnsi="Times New Roman" w:cs="Times New Roman"/>
          <w:color w:val="000000"/>
          <w:sz w:val="28"/>
          <w:szCs w:val="28"/>
        </w:rPr>
        <w:t xml:space="preserve">предметно-развивающей среды и быта в целом. </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lastRenderedPageBreak/>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на общечеловеческие ценности (воспитание человека думающего, чувствующего, созидающего, рефлектирующего).</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F20B88" w:rsidRPr="00F877E7"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F20B88" w:rsidRPr="00F877E7" w:rsidRDefault="00F20B88" w:rsidP="00EC6C61">
      <w:pPr>
        <w:spacing w:after="0" w:line="240" w:lineRule="auto"/>
        <w:rPr>
          <w:rFonts w:ascii="Times New Roman" w:hAnsi="Times New Roman" w:cs="Times New Roman"/>
          <w:b/>
          <w:bCs/>
          <w:sz w:val="28"/>
          <w:szCs w:val="28"/>
        </w:rPr>
      </w:pPr>
    </w:p>
    <w:p w:rsidR="00F20B88" w:rsidRDefault="00F20B88" w:rsidP="00FB6360">
      <w:pPr>
        <w:shd w:val="clear" w:color="auto" w:fill="FFFFFF"/>
        <w:autoSpaceDE w:val="0"/>
        <w:spacing w:after="120" w:line="240" w:lineRule="auto"/>
        <w:ind w:left="284"/>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F20B88" w:rsidRDefault="00F20B88" w:rsidP="00EC6C61">
      <w:pPr>
        <w:pStyle w:val="a6"/>
        <w:numPr>
          <w:ilvl w:val="0"/>
          <w:numId w:val="33"/>
        </w:numPr>
        <w:shd w:val="clear" w:color="auto" w:fill="FFFFFF"/>
        <w:autoSpaceDE w:val="0"/>
        <w:spacing w:after="0" w:line="240" w:lineRule="auto"/>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F20B88" w:rsidRPr="009A6ECB" w:rsidRDefault="00F20B88" w:rsidP="00EC6C61">
      <w:pPr>
        <w:pStyle w:val="a6"/>
        <w:spacing w:after="0" w:line="240" w:lineRule="auto"/>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F20B88" w:rsidRPr="005B4C00" w:rsidRDefault="00F20B88" w:rsidP="00EC6C61">
      <w:pPr>
        <w:pStyle w:val="a4"/>
        <w:spacing w:before="0" w:after="120"/>
        <w:jc w:val="center"/>
        <w:rPr>
          <w:b/>
          <w:color w:val="000000" w:themeColor="text1"/>
          <w:sz w:val="28"/>
          <w:szCs w:val="28"/>
        </w:rPr>
      </w:pPr>
      <w:r w:rsidRPr="005B4C00">
        <w:rPr>
          <w:b/>
          <w:color w:val="000000" w:themeColor="text1"/>
          <w:sz w:val="28"/>
          <w:szCs w:val="28"/>
        </w:rPr>
        <w:t>Направления образовательной работы:</w:t>
      </w:r>
    </w:p>
    <w:p w:rsidR="00F20B88" w:rsidRPr="005B4C00" w:rsidRDefault="00F20B88" w:rsidP="00FB6360">
      <w:pPr>
        <w:pStyle w:val="a4"/>
        <w:widowControl w:val="0"/>
        <w:numPr>
          <w:ilvl w:val="0"/>
          <w:numId w:val="28"/>
        </w:numPr>
        <w:suppressAutoHyphens/>
        <w:spacing w:before="0" w:after="0"/>
        <w:rPr>
          <w:color w:val="000000" w:themeColor="text1"/>
          <w:sz w:val="28"/>
          <w:szCs w:val="28"/>
        </w:rPr>
      </w:pPr>
      <w:r w:rsidRPr="005B4C00">
        <w:rPr>
          <w:color w:val="000000" w:themeColor="text1"/>
          <w:sz w:val="28"/>
          <w:szCs w:val="28"/>
        </w:rPr>
        <w:t>Слушание.</w:t>
      </w:r>
    </w:p>
    <w:p w:rsidR="00F20B88" w:rsidRPr="005B4C00" w:rsidRDefault="00F20B88" w:rsidP="00FB6360">
      <w:pPr>
        <w:pStyle w:val="a4"/>
        <w:widowControl w:val="0"/>
        <w:numPr>
          <w:ilvl w:val="0"/>
          <w:numId w:val="28"/>
        </w:numPr>
        <w:suppressAutoHyphens/>
        <w:spacing w:before="0" w:after="0"/>
        <w:rPr>
          <w:color w:val="000000" w:themeColor="text1"/>
          <w:sz w:val="28"/>
          <w:szCs w:val="28"/>
        </w:rPr>
      </w:pPr>
      <w:r w:rsidRPr="005B4C00">
        <w:rPr>
          <w:color w:val="000000" w:themeColor="text1"/>
          <w:sz w:val="28"/>
          <w:szCs w:val="28"/>
        </w:rPr>
        <w:t>Пение.</w:t>
      </w:r>
    </w:p>
    <w:p w:rsidR="00F20B88" w:rsidRPr="005B4C00" w:rsidRDefault="00F20B88" w:rsidP="00FB6360">
      <w:pPr>
        <w:pStyle w:val="a4"/>
        <w:widowControl w:val="0"/>
        <w:numPr>
          <w:ilvl w:val="0"/>
          <w:numId w:val="28"/>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F20B88" w:rsidRPr="005B4C00" w:rsidRDefault="00F20B88" w:rsidP="00FB6360">
      <w:pPr>
        <w:pStyle w:val="a4"/>
        <w:widowControl w:val="0"/>
        <w:numPr>
          <w:ilvl w:val="0"/>
          <w:numId w:val="28"/>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F20B88" w:rsidRPr="005B4C00" w:rsidRDefault="00F20B88" w:rsidP="00FB6360">
      <w:pPr>
        <w:pStyle w:val="a4"/>
        <w:widowControl w:val="0"/>
        <w:numPr>
          <w:ilvl w:val="0"/>
          <w:numId w:val="28"/>
        </w:numPr>
        <w:suppressAutoHyphens/>
        <w:spacing w:before="0" w:after="280"/>
        <w:rPr>
          <w:color w:val="000000" w:themeColor="text1"/>
          <w:sz w:val="28"/>
          <w:szCs w:val="28"/>
        </w:rPr>
      </w:pPr>
      <w:r w:rsidRPr="005B4C00">
        <w:rPr>
          <w:color w:val="000000" w:themeColor="text1"/>
          <w:sz w:val="28"/>
          <w:szCs w:val="28"/>
        </w:rPr>
        <w:t>Развитие детского творчества (песенного, музыкально-игрового, танцевального).</w:t>
      </w:r>
    </w:p>
    <w:p w:rsidR="00F20B88" w:rsidRPr="005B4C00" w:rsidRDefault="00F20B88" w:rsidP="00EC6C61">
      <w:pPr>
        <w:pStyle w:val="a4"/>
        <w:spacing w:before="0" w:after="120"/>
        <w:jc w:val="center"/>
        <w:rPr>
          <w:b/>
          <w:color w:val="000000" w:themeColor="text1"/>
          <w:sz w:val="28"/>
          <w:szCs w:val="28"/>
        </w:rPr>
      </w:pPr>
      <w:r w:rsidRPr="005B4C00">
        <w:rPr>
          <w:b/>
          <w:color w:val="000000" w:themeColor="text1"/>
          <w:sz w:val="28"/>
          <w:szCs w:val="28"/>
        </w:rPr>
        <w:t>Методы музыкального развития:</w:t>
      </w:r>
    </w:p>
    <w:p w:rsidR="00F20B88" w:rsidRPr="005B4C00" w:rsidRDefault="00F20B88" w:rsidP="00FB6360">
      <w:pPr>
        <w:pStyle w:val="a4"/>
        <w:widowControl w:val="0"/>
        <w:numPr>
          <w:ilvl w:val="0"/>
          <w:numId w:val="29"/>
        </w:numPr>
        <w:suppressAutoHyphens/>
        <w:spacing w:before="0" w:after="0"/>
        <w:rPr>
          <w:color w:val="000000" w:themeColor="text1"/>
          <w:sz w:val="28"/>
          <w:szCs w:val="28"/>
        </w:rPr>
      </w:pPr>
      <w:r w:rsidRPr="005B4C00">
        <w:rPr>
          <w:color w:val="000000" w:themeColor="text1"/>
          <w:sz w:val="28"/>
          <w:szCs w:val="28"/>
        </w:rPr>
        <w:t xml:space="preserve">Наглядный: сопровождение музыкального ряда </w:t>
      </w:r>
      <w:proofErr w:type="gramStart"/>
      <w:r w:rsidRPr="005B4C00">
        <w:rPr>
          <w:color w:val="000000" w:themeColor="text1"/>
          <w:sz w:val="28"/>
          <w:szCs w:val="28"/>
        </w:rPr>
        <w:t>изобразительным</w:t>
      </w:r>
      <w:proofErr w:type="gramEnd"/>
      <w:r w:rsidRPr="005B4C00">
        <w:rPr>
          <w:color w:val="000000" w:themeColor="text1"/>
          <w:sz w:val="28"/>
          <w:szCs w:val="28"/>
        </w:rPr>
        <w:t>, показ движений.</w:t>
      </w:r>
    </w:p>
    <w:p w:rsidR="00F20B88" w:rsidRPr="005B4C00" w:rsidRDefault="00F20B88" w:rsidP="00FB6360">
      <w:pPr>
        <w:pStyle w:val="a4"/>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Словесный</w:t>
      </w:r>
      <w:proofErr w:type="gramEnd"/>
      <w:r w:rsidRPr="005B4C00">
        <w:rPr>
          <w:color w:val="000000" w:themeColor="text1"/>
          <w:sz w:val="28"/>
          <w:szCs w:val="28"/>
        </w:rPr>
        <w:t>: беседы о различных музыкальных жанрах.</w:t>
      </w:r>
    </w:p>
    <w:p w:rsidR="00F20B88" w:rsidRPr="005B4C00" w:rsidRDefault="00F20B88" w:rsidP="00FB6360">
      <w:pPr>
        <w:pStyle w:val="a4"/>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Словесно-слуховой</w:t>
      </w:r>
      <w:proofErr w:type="gramEnd"/>
      <w:r w:rsidRPr="005B4C00">
        <w:rPr>
          <w:color w:val="000000" w:themeColor="text1"/>
          <w:sz w:val="28"/>
          <w:szCs w:val="28"/>
        </w:rPr>
        <w:t>: пение.</w:t>
      </w:r>
    </w:p>
    <w:p w:rsidR="00F20B88" w:rsidRPr="005B4C00" w:rsidRDefault="00F20B88" w:rsidP="00FB6360">
      <w:pPr>
        <w:pStyle w:val="a4"/>
        <w:widowControl w:val="0"/>
        <w:numPr>
          <w:ilvl w:val="0"/>
          <w:numId w:val="29"/>
        </w:numPr>
        <w:suppressAutoHyphens/>
        <w:spacing w:before="0" w:after="0"/>
        <w:rPr>
          <w:color w:val="000000" w:themeColor="text1"/>
          <w:sz w:val="28"/>
          <w:szCs w:val="28"/>
        </w:rPr>
      </w:pPr>
      <w:r w:rsidRPr="005B4C00">
        <w:rPr>
          <w:color w:val="000000" w:themeColor="text1"/>
          <w:sz w:val="28"/>
          <w:szCs w:val="28"/>
        </w:rPr>
        <w:t>Слуховой: слушание музыки.</w:t>
      </w:r>
    </w:p>
    <w:p w:rsidR="00F20B88" w:rsidRPr="005B4C00" w:rsidRDefault="00F20B88" w:rsidP="00FB6360">
      <w:pPr>
        <w:pStyle w:val="a4"/>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Игровой: музыкальные игры.</w:t>
      </w:r>
      <w:proofErr w:type="gramEnd"/>
    </w:p>
    <w:p w:rsidR="00F20B88" w:rsidRPr="005B4C00" w:rsidRDefault="00F20B88" w:rsidP="00FB6360">
      <w:pPr>
        <w:pStyle w:val="a4"/>
        <w:widowControl w:val="0"/>
        <w:numPr>
          <w:ilvl w:val="0"/>
          <w:numId w:val="29"/>
        </w:numPr>
        <w:suppressAutoHyphens/>
        <w:spacing w:before="0" w:after="280"/>
        <w:rPr>
          <w:color w:val="000000" w:themeColor="text1"/>
          <w:sz w:val="28"/>
          <w:szCs w:val="28"/>
        </w:rPr>
      </w:pPr>
      <w:proofErr w:type="gramStart"/>
      <w:r w:rsidRPr="005B4C00">
        <w:rPr>
          <w:color w:val="000000" w:themeColor="text1"/>
          <w:sz w:val="28"/>
          <w:szCs w:val="28"/>
        </w:rPr>
        <w:t>Практический</w:t>
      </w:r>
      <w:proofErr w:type="gramEnd"/>
      <w:r w:rsidRPr="005B4C00">
        <w:rPr>
          <w:color w:val="000000" w:themeColor="text1"/>
          <w:sz w:val="28"/>
          <w:szCs w:val="28"/>
        </w:rPr>
        <w:t xml:space="preserve">: разучивание песен, танцев, воспроизведение мелодий. </w:t>
      </w:r>
    </w:p>
    <w:p w:rsidR="00FB6360" w:rsidRDefault="00FB6360" w:rsidP="00FB6360">
      <w:pPr>
        <w:pStyle w:val="a4"/>
        <w:spacing w:before="0" w:after="120"/>
        <w:rPr>
          <w:b/>
          <w:bCs/>
          <w:color w:val="000000" w:themeColor="text1"/>
          <w:sz w:val="28"/>
          <w:szCs w:val="28"/>
        </w:rPr>
      </w:pPr>
    </w:p>
    <w:p w:rsidR="00F20B88" w:rsidRPr="005B4C00" w:rsidRDefault="00F20B88" w:rsidP="00EC6C61">
      <w:pPr>
        <w:pStyle w:val="a4"/>
        <w:spacing w:before="0" w:after="120"/>
        <w:jc w:val="center"/>
        <w:rPr>
          <w:b/>
          <w:bCs/>
          <w:color w:val="000000" w:themeColor="text1"/>
          <w:sz w:val="28"/>
          <w:szCs w:val="28"/>
        </w:rPr>
      </w:pPr>
      <w:r w:rsidRPr="005B4C00">
        <w:rPr>
          <w:b/>
          <w:bCs/>
          <w:color w:val="000000" w:themeColor="text1"/>
          <w:sz w:val="28"/>
          <w:szCs w:val="28"/>
        </w:rPr>
        <w:t>Содержание работы: «Слушание»:</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F20B88" w:rsidRPr="005B4C00" w:rsidRDefault="00F20B88" w:rsidP="00FB6360">
      <w:pPr>
        <w:pStyle w:val="a4"/>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F20B88" w:rsidRPr="005B4C00" w:rsidRDefault="00F20B88" w:rsidP="00EC6C61">
      <w:pPr>
        <w:pStyle w:val="a4"/>
        <w:spacing w:before="0" w:after="120"/>
        <w:jc w:val="center"/>
        <w:rPr>
          <w:b/>
          <w:bCs/>
          <w:color w:val="000000" w:themeColor="text1"/>
          <w:sz w:val="28"/>
          <w:szCs w:val="28"/>
        </w:rPr>
      </w:pPr>
      <w:r w:rsidRPr="005B4C00">
        <w:rPr>
          <w:b/>
          <w:bCs/>
          <w:color w:val="000000" w:themeColor="text1"/>
          <w:sz w:val="28"/>
          <w:szCs w:val="28"/>
        </w:rPr>
        <w:t>Содержание работы: «Пение»</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формирование у детей певческих умений и навыков;</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20B88" w:rsidRPr="005B4C00" w:rsidRDefault="00F20B88" w:rsidP="00FB6360">
      <w:pPr>
        <w:pStyle w:val="a4"/>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F20B88" w:rsidRPr="005B4C00" w:rsidRDefault="00F20B88" w:rsidP="00EC6C61">
      <w:pPr>
        <w:pStyle w:val="a4"/>
        <w:spacing w:before="0" w:after="120"/>
        <w:jc w:val="center"/>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F20B88" w:rsidRDefault="00F20B88" w:rsidP="00FB6360">
      <w:pPr>
        <w:pStyle w:val="a4"/>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художественно-творческих способностей.</w:t>
      </w:r>
    </w:p>
    <w:p w:rsidR="00F20B88" w:rsidRPr="005B4C00" w:rsidRDefault="00F20B88" w:rsidP="00EC6C61">
      <w:pPr>
        <w:pStyle w:val="a4"/>
        <w:spacing w:before="0" w:after="120"/>
        <w:jc w:val="center"/>
        <w:rPr>
          <w:b/>
          <w:bCs/>
          <w:color w:val="000000" w:themeColor="text1"/>
          <w:sz w:val="28"/>
          <w:szCs w:val="28"/>
        </w:rPr>
      </w:pPr>
      <w:r w:rsidRPr="005B4C00">
        <w:rPr>
          <w:b/>
          <w:bCs/>
          <w:color w:val="000000" w:themeColor="text1"/>
          <w:sz w:val="28"/>
          <w:szCs w:val="28"/>
        </w:rPr>
        <w:t>Содержание работы: «Игра на детских музыкальных инструментах»</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F20B88" w:rsidRPr="005B4C00" w:rsidRDefault="00F20B88" w:rsidP="00FB6360">
      <w:pPr>
        <w:pStyle w:val="a4"/>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координации музыкального мышления и двигательных функций организма.</w:t>
      </w:r>
    </w:p>
    <w:p w:rsidR="00F20B88" w:rsidRPr="005B4C00" w:rsidRDefault="00F20B88" w:rsidP="00EC6C61">
      <w:pPr>
        <w:pStyle w:val="a4"/>
        <w:spacing w:before="0" w:after="120"/>
        <w:jc w:val="center"/>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F20B88" w:rsidRPr="005B4C00" w:rsidRDefault="00F20B88" w:rsidP="00FB6360">
      <w:pPr>
        <w:pStyle w:val="a4"/>
        <w:widowControl w:val="0"/>
        <w:numPr>
          <w:ilvl w:val="0"/>
          <w:numId w:val="30"/>
        </w:numPr>
        <w:suppressAutoHyphens/>
        <w:spacing w:before="0" w:after="0"/>
        <w:rPr>
          <w:color w:val="000000" w:themeColor="text1"/>
          <w:sz w:val="28"/>
          <w:szCs w:val="28"/>
        </w:rPr>
      </w:pPr>
      <w:r w:rsidRPr="005B4C00">
        <w:rPr>
          <w:color w:val="000000" w:themeColor="text1"/>
          <w:sz w:val="28"/>
          <w:szCs w:val="28"/>
        </w:rPr>
        <w:lastRenderedPageBreak/>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20B88" w:rsidRPr="005B4C00" w:rsidRDefault="00F20B88" w:rsidP="00FB6360">
      <w:pPr>
        <w:pStyle w:val="a4"/>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F20B88" w:rsidRPr="00D81592" w:rsidRDefault="00F20B88" w:rsidP="00EC6C61">
      <w:pPr>
        <w:pStyle w:val="a6"/>
        <w:numPr>
          <w:ilvl w:val="2"/>
          <w:numId w:val="32"/>
        </w:numPr>
        <w:spacing w:after="0" w:line="240" w:lineRule="auto"/>
        <w:jc w:val="center"/>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F20B88" w:rsidRDefault="00F20B88" w:rsidP="00FB6360">
      <w:pPr>
        <w:autoSpaceDE w:val="0"/>
        <w:autoSpaceDN w:val="0"/>
        <w:adjustRightInd w:val="0"/>
        <w:spacing w:after="0" w:line="240" w:lineRule="auto"/>
        <w:rPr>
          <w:rFonts w:ascii="Times New Roman" w:hAnsi="Times New Roman" w:cs="Times New Roman"/>
          <w:b/>
          <w:bCs/>
          <w:sz w:val="28"/>
          <w:szCs w:val="28"/>
        </w:rPr>
      </w:pPr>
    </w:p>
    <w:p w:rsidR="00F20B88" w:rsidRPr="00114057" w:rsidRDefault="00F20B88" w:rsidP="00FB6360">
      <w:pPr>
        <w:autoSpaceDE w:val="0"/>
        <w:autoSpaceDN w:val="0"/>
        <w:adjustRightInd w:val="0"/>
        <w:spacing w:after="240" w:line="240" w:lineRule="auto"/>
        <w:ind w:firstLine="708"/>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proofErr w:type="gramStart"/>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14057">
        <w:rPr>
          <w:rFonts w:ascii="Times New Roman" w:hAnsi="Times New Roman" w:cs="Times New Roman"/>
          <w:sz w:val="28"/>
          <w:szCs w:val="28"/>
        </w:rPr>
        <w:t>саморегуляции</w:t>
      </w:r>
      <w:proofErr w:type="spellEnd"/>
      <w:r w:rsidRPr="00114057">
        <w:rPr>
          <w:rFonts w:ascii="Times New Roman" w:hAnsi="Times New Roman" w:cs="Times New Roman"/>
          <w:sz w:val="28"/>
          <w:szCs w:val="28"/>
        </w:rPr>
        <w:t xml:space="preserve"> в двигательной сфере.</w:t>
      </w:r>
      <w:proofErr w:type="gramEnd"/>
      <w:r w:rsidRPr="00114057">
        <w:rPr>
          <w:rFonts w:ascii="Times New Roman" w:hAnsi="Times New Roman" w:cs="Times New Roman"/>
          <w:sz w:val="28"/>
          <w:szCs w:val="28"/>
        </w:rPr>
        <w:t xml:space="preserve">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F20B88" w:rsidRPr="00114057" w:rsidRDefault="00F20B88" w:rsidP="00FB6360">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двигательных умений и навыков;</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Формирование интереса и потребности в занятиях </w:t>
      </w:r>
      <w:proofErr w:type="gramStart"/>
      <w:r w:rsidRPr="00114057">
        <w:rPr>
          <w:rFonts w:ascii="Times New Roman" w:hAnsi="Times New Roman" w:cs="Times New Roman"/>
          <w:sz w:val="28"/>
          <w:szCs w:val="28"/>
        </w:rPr>
        <w:t>физическими</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Всестороннее гармоничное развитие ребенка (умственное, нравственное,</w:t>
      </w:r>
      <w:proofErr w:type="gramEnd"/>
    </w:p>
    <w:p w:rsidR="00F20B88" w:rsidRPr="00114057" w:rsidRDefault="00F20B88" w:rsidP="00FB6360">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F20B88" w:rsidRPr="00FF306D" w:rsidRDefault="00F20B88" w:rsidP="00FB6360">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Принципы физического развития:</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Дидактические </w:t>
      </w:r>
      <w:r w:rsidRPr="00114057">
        <w:rPr>
          <w:rFonts w:ascii="Times New Roman" w:hAnsi="Times New Roman" w:cs="Times New Roman"/>
          <w:sz w:val="28"/>
          <w:szCs w:val="28"/>
        </w:rPr>
        <w:t>(систематичность, последовательность, доступность,</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воспитывающее и развивающее обучение, индивидуальный подход,</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наглядность, сознательность и активность ребенка в освоении знаний);</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Специальные </w:t>
      </w:r>
      <w:r w:rsidRPr="00114057">
        <w:rPr>
          <w:rFonts w:ascii="Times New Roman" w:hAnsi="Times New Roman" w:cs="Times New Roman"/>
          <w:sz w:val="28"/>
          <w:szCs w:val="28"/>
        </w:rPr>
        <w:t>(непрерывность и последовательность в наращивании</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тренирующих действий, цикличность);</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xml:space="preserve">• </w:t>
      </w:r>
      <w:r w:rsidRPr="00114057">
        <w:rPr>
          <w:rFonts w:ascii="Times New Roman" w:hAnsi="Times New Roman" w:cs="Times New Roman"/>
          <w:bCs/>
          <w:sz w:val="28"/>
          <w:szCs w:val="28"/>
        </w:rPr>
        <w:t xml:space="preserve">Гигиенические </w:t>
      </w:r>
      <w:r w:rsidRPr="00114057">
        <w:rPr>
          <w:rFonts w:ascii="Times New Roman" w:hAnsi="Times New Roman" w:cs="Times New Roman"/>
          <w:sz w:val="28"/>
          <w:szCs w:val="28"/>
        </w:rPr>
        <w:t>(сбалансированность нагрузки, чередование деятельности</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и отдыха, осуществление личностно-ориентированного воспитания и</w:t>
      </w:r>
    </w:p>
    <w:p w:rsidR="00F20B88" w:rsidRPr="00114057" w:rsidRDefault="00F20B88" w:rsidP="00FB6360">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обучения, оздоровительная направленность).</w:t>
      </w:r>
    </w:p>
    <w:p w:rsidR="00770CC7" w:rsidRDefault="00770CC7" w:rsidP="00FB6360">
      <w:pPr>
        <w:autoSpaceDE w:val="0"/>
        <w:autoSpaceDN w:val="0"/>
        <w:adjustRightInd w:val="0"/>
        <w:spacing w:after="120" w:line="240" w:lineRule="auto"/>
        <w:rPr>
          <w:rFonts w:ascii="Times New Roman" w:hAnsi="Times New Roman" w:cs="Times New Roman"/>
          <w:b/>
          <w:bCs/>
          <w:sz w:val="28"/>
          <w:szCs w:val="28"/>
        </w:rPr>
      </w:pPr>
    </w:p>
    <w:p w:rsidR="00770CC7" w:rsidRDefault="00770CC7" w:rsidP="00FB6360">
      <w:pPr>
        <w:autoSpaceDE w:val="0"/>
        <w:autoSpaceDN w:val="0"/>
        <w:adjustRightInd w:val="0"/>
        <w:spacing w:after="120" w:line="240" w:lineRule="auto"/>
        <w:rPr>
          <w:rFonts w:ascii="Times New Roman" w:hAnsi="Times New Roman" w:cs="Times New Roman"/>
          <w:b/>
          <w:bCs/>
          <w:sz w:val="28"/>
          <w:szCs w:val="28"/>
        </w:rPr>
      </w:pPr>
    </w:p>
    <w:p w:rsidR="00F20B88" w:rsidRPr="00FF306D" w:rsidRDefault="00F20B88" w:rsidP="00FB6360">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lastRenderedPageBreak/>
        <w:t>Методы физического развития:</w:t>
      </w:r>
    </w:p>
    <w:p w:rsidR="00F20B88" w:rsidRPr="00FF306D" w:rsidRDefault="00F20B88" w:rsidP="00FB6360">
      <w:pPr>
        <w:autoSpaceDE w:val="0"/>
        <w:autoSpaceDN w:val="0"/>
        <w:adjustRightInd w:val="0"/>
        <w:spacing w:after="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Наглядные:</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Наглядно – зрительные приемы (показ физических упражнений, использование</w:t>
      </w:r>
      <w:r>
        <w:rPr>
          <w:rFonts w:ascii="Times New Roman" w:hAnsi="Times New Roman" w:cs="Times New Roman"/>
          <w:sz w:val="28"/>
          <w:szCs w:val="28"/>
        </w:rPr>
        <w:t xml:space="preserve"> </w:t>
      </w:r>
      <w:r w:rsidRPr="00114057">
        <w:rPr>
          <w:rFonts w:ascii="Times New Roman" w:hAnsi="Times New Roman" w:cs="Times New Roman"/>
          <w:sz w:val="28"/>
          <w:szCs w:val="28"/>
        </w:rPr>
        <w:t>наглядных пособий, имитация, зрительные ориентиры;</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Наглядно – слуховые приемы (музыка, песни);</w:t>
      </w:r>
    </w:p>
    <w:p w:rsidR="00F20B88" w:rsidRPr="00114057" w:rsidRDefault="00F20B88" w:rsidP="00FB6360">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 Тактильно – мышечные приемы (непосредственная помощь воспитателя).</w:t>
      </w:r>
    </w:p>
    <w:p w:rsidR="00F20B88" w:rsidRPr="00FF306D" w:rsidRDefault="00F20B88" w:rsidP="00FB6360">
      <w:pPr>
        <w:autoSpaceDE w:val="0"/>
        <w:autoSpaceDN w:val="0"/>
        <w:adjustRightInd w:val="0"/>
        <w:spacing w:after="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Словесные:</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Объяснения, пояснения, указания;</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Подача команд, распоряжений, сигналов;</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Вопросы к детям;</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Образный сюжетный рассказ, беседа;</w:t>
      </w:r>
    </w:p>
    <w:p w:rsidR="00F20B88" w:rsidRPr="00114057" w:rsidRDefault="00F20B88" w:rsidP="00FB6360">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 Словесная инструкция.</w:t>
      </w:r>
    </w:p>
    <w:p w:rsidR="00F20B88" w:rsidRPr="00FF306D" w:rsidRDefault="00F20B88" w:rsidP="00FB6360">
      <w:pPr>
        <w:autoSpaceDE w:val="0"/>
        <w:autoSpaceDN w:val="0"/>
        <w:adjustRightInd w:val="0"/>
        <w:spacing w:after="120" w:line="240" w:lineRule="auto"/>
        <w:rPr>
          <w:rFonts w:ascii="Times New Roman" w:hAnsi="Times New Roman" w:cs="Times New Roman"/>
          <w:b/>
          <w:bCs/>
          <w:i/>
          <w:sz w:val="28"/>
          <w:szCs w:val="28"/>
        </w:rPr>
      </w:pPr>
      <w:r w:rsidRPr="00FF306D">
        <w:rPr>
          <w:rFonts w:ascii="Times New Roman" w:hAnsi="Times New Roman" w:cs="Times New Roman"/>
          <w:b/>
          <w:bCs/>
          <w:i/>
          <w:sz w:val="28"/>
          <w:szCs w:val="28"/>
        </w:rPr>
        <w:t>Практические:</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Повторение упражнений без изменения и с изменениями;</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игровой форме;</w:t>
      </w:r>
    </w:p>
    <w:p w:rsidR="00F20B88" w:rsidRPr="00114057" w:rsidRDefault="00F20B88" w:rsidP="00FB6360">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 Проведение упражнений в соревновательной форме.</w:t>
      </w:r>
    </w:p>
    <w:p w:rsidR="00F20B88" w:rsidRPr="00FF306D" w:rsidRDefault="00F20B88" w:rsidP="00FB6360">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Средства физического развития:</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Физические упражнения</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w:t>
      </w:r>
      <w:proofErr w:type="spellStart"/>
      <w:r w:rsidRPr="00114057">
        <w:rPr>
          <w:rFonts w:ascii="Times New Roman" w:hAnsi="Times New Roman" w:cs="Times New Roman"/>
          <w:sz w:val="28"/>
          <w:szCs w:val="28"/>
        </w:rPr>
        <w:t>Эколого</w:t>
      </w:r>
      <w:proofErr w:type="spellEnd"/>
      <w:r w:rsidRPr="00114057">
        <w:rPr>
          <w:rFonts w:ascii="Times New Roman" w:hAnsi="Times New Roman" w:cs="Times New Roman"/>
          <w:sz w:val="28"/>
          <w:szCs w:val="28"/>
        </w:rPr>
        <w:t xml:space="preserve"> – природные факторы</w:t>
      </w:r>
    </w:p>
    <w:p w:rsidR="00F20B88" w:rsidRPr="00114057" w:rsidRDefault="00F20B88" w:rsidP="00FB6360">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 Психогигиенические факторы</w:t>
      </w:r>
    </w:p>
    <w:p w:rsidR="00F20B88" w:rsidRPr="00114057" w:rsidRDefault="00F20B88" w:rsidP="00FB6360">
      <w:pPr>
        <w:autoSpaceDE w:val="0"/>
        <w:autoSpaceDN w:val="0"/>
        <w:adjustRightInd w:val="0"/>
        <w:spacing w:after="120" w:line="240" w:lineRule="auto"/>
        <w:rPr>
          <w:rFonts w:ascii="Times New Roman" w:hAnsi="Times New Roman" w:cs="Times New Roman"/>
          <w:sz w:val="28"/>
          <w:szCs w:val="28"/>
        </w:rPr>
      </w:pPr>
      <w:proofErr w:type="gramStart"/>
      <w:r w:rsidRPr="00FF306D">
        <w:rPr>
          <w:rFonts w:ascii="Times New Roman" w:hAnsi="Times New Roman" w:cs="Times New Roman"/>
          <w:b/>
          <w:sz w:val="28"/>
          <w:szCs w:val="28"/>
        </w:rPr>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eastAsia="Wingdings-Regular" w:hAnsi="Times New Roman" w:cs="Times New Roman"/>
          <w:sz w:val="28"/>
          <w:szCs w:val="28"/>
        </w:rPr>
        <w:t xml:space="preserve"> </w:t>
      </w:r>
      <w:r w:rsidRPr="00114057">
        <w:rPr>
          <w:rFonts w:ascii="Times New Roman" w:hAnsi="Times New Roman" w:cs="Times New Roman"/>
          <w:sz w:val="28"/>
          <w:szCs w:val="28"/>
        </w:rPr>
        <w:t>Базово</w:t>
      </w:r>
      <w:r>
        <w:rPr>
          <w:rFonts w:ascii="Times New Roman" w:hAnsi="Times New Roman" w:cs="Times New Roman"/>
          <w:sz w:val="28"/>
          <w:szCs w:val="28"/>
        </w:rPr>
        <w:t>й программой для раздела являет</w:t>
      </w:r>
      <w:r w:rsidRPr="00114057">
        <w:rPr>
          <w:rFonts w:ascii="Times New Roman" w:hAnsi="Times New Roman" w:cs="Times New Roman"/>
          <w:sz w:val="28"/>
          <w:szCs w:val="28"/>
        </w:rPr>
        <w:t xml:space="preserve">ся программа </w:t>
      </w:r>
      <w:r w:rsidRPr="00114057">
        <w:rPr>
          <w:rFonts w:ascii="Times New Roman" w:hAnsi="Times New Roman" w:cs="Times New Roman"/>
          <w:i/>
          <w:iCs/>
          <w:sz w:val="28"/>
          <w:szCs w:val="28"/>
        </w:rPr>
        <w:t>«</w:t>
      </w:r>
      <w:r w:rsidRPr="00114057">
        <w:rPr>
          <w:rFonts w:ascii="Times New Roman" w:hAnsi="Times New Roman" w:cs="Times New Roman"/>
          <w:sz w:val="28"/>
          <w:szCs w:val="28"/>
        </w:rPr>
        <w:t>Физическая</w:t>
      </w:r>
    </w:p>
    <w:p w:rsidR="00F20B88" w:rsidRPr="00114057" w:rsidRDefault="00F20B88" w:rsidP="00FB6360">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культ ура дошкольникам</w:t>
      </w:r>
      <w:r w:rsidRPr="00114057">
        <w:rPr>
          <w:rFonts w:ascii="Times New Roman" w:hAnsi="Times New Roman" w:cs="Times New Roman"/>
          <w:i/>
          <w:iCs/>
          <w:sz w:val="28"/>
          <w:szCs w:val="28"/>
        </w:rPr>
        <w:t xml:space="preserve">» </w:t>
      </w:r>
      <w:r w:rsidRPr="00114057">
        <w:rPr>
          <w:rFonts w:ascii="Times New Roman" w:hAnsi="Times New Roman" w:cs="Times New Roman"/>
          <w:sz w:val="28"/>
          <w:szCs w:val="28"/>
        </w:rPr>
        <w:t>Л.Д.Глазыриной, направленной на улучшение и развитие функционального физического состояния ребенка во все периоды дошкольного детства.</w:t>
      </w:r>
    </w:p>
    <w:p w:rsidR="00F20B88" w:rsidRPr="00114057" w:rsidRDefault="00F20B88" w:rsidP="00FB6360">
      <w:pPr>
        <w:autoSpaceDE w:val="0"/>
        <w:autoSpaceDN w:val="0"/>
        <w:adjustRightInd w:val="0"/>
        <w:spacing w:after="120" w:line="240" w:lineRule="auto"/>
        <w:ind w:firstLine="708"/>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мониторинг здоровья детей – организацию системы </w:t>
      </w:r>
      <w:proofErr w:type="spellStart"/>
      <w:r w:rsidRPr="00114057">
        <w:rPr>
          <w:rFonts w:ascii="Times New Roman" w:hAnsi="Times New Roman" w:cs="Times New Roman"/>
          <w:sz w:val="28"/>
          <w:szCs w:val="28"/>
        </w:rPr>
        <w:t>профилактическо-оздоровительных</w:t>
      </w:r>
      <w:proofErr w:type="spellEnd"/>
      <w:r w:rsidRPr="00114057">
        <w:rPr>
          <w:rFonts w:ascii="Times New Roman" w:hAnsi="Times New Roman" w:cs="Times New Roman"/>
          <w:sz w:val="28"/>
          <w:szCs w:val="28"/>
        </w:rPr>
        <w:t xml:space="preserve">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F20B88" w:rsidRPr="00114057" w:rsidRDefault="00F20B88" w:rsidP="00FB6360">
      <w:pPr>
        <w:autoSpaceDE w:val="0"/>
        <w:autoSpaceDN w:val="0"/>
        <w:adjustRightInd w:val="0"/>
        <w:spacing w:after="120" w:line="240" w:lineRule="auto"/>
        <w:ind w:firstLine="708"/>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F20B88" w:rsidRPr="00114057" w:rsidRDefault="00F20B88" w:rsidP="00FB6360">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F20B88" w:rsidRPr="00114057" w:rsidRDefault="00F20B88" w:rsidP="00FB6360">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191054" w:rsidRDefault="00191054" w:rsidP="00FB6360">
      <w:pPr>
        <w:autoSpaceDE w:val="0"/>
        <w:autoSpaceDN w:val="0"/>
        <w:adjustRightInd w:val="0"/>
        <w:spacing w:after="120" w:line="240" w:lineRule="auto"/>
        <w:rPr>
          <w:rFonts w:ascii="Times New Roman" w:hAnsi="Times New Roman" w:cs="Times New Roman"/>
          <w:b/>
          <w:bCs/>
          <w:sz w:val="28"/>
          <w:szCs w:val="28"/>
        </w:rPr>
      </w:pPr>
    </w:p>
    <w:p w:rsidR="00F20B88" w:rsidRPr="00FF306D" w:rsidRDefault="00F20B88" w:rsidP="00FB6360">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lastRenderedPageBreak/>
        <w:t>Основные принципы физкультурно-оздоровительной работы:</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задач в системе всего </w:t>
      </w:r>
      <w:proofErr w:type="spellStart"/>
      <w:r w:rsidRPr="00114057">
        <w:rPr>
          <w:rFonts w:ascii="Times New Roman" w:hAnsi="Times New Roman" w:cs="Times New Roman"/>
          <w:bCs/>
          <w:sz w:val="28"/>
          <w:szCs w:val="28"/>
        </w:rPr>
        <w:t>учебно</w:t>
      </w:r>
      <w:proofErr w:type="spellEnd"/>
      <w:r w:rsidRPr="00114057">
        <w:rPr>
          <w:rFonts w:ascii="Times New Roman" w:hAnsi="Times New Roman" w:cs="Times New Roman"/>
          <w:bCs/>
          <w:sz w:val="28"/>
          <w:szCs w:val="28"/>
        </w:rPr>
        <w:t xml:space="preserve"> - воспитательного процесса и всех видов</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F20B88" w:rsidRPr="00114057" w:rsidRDefault="00F20B88" w:rsidP="00FB6360">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F20B88" w:rsidRPr="00FF306D" w:rsidRDefault="00F20B88" w:rsidP="00FB6360">
      <w:pPr>
        <w:autoSpaceDE w:val="0"/>
        <w:autoSpaceDN w:val="0"/>
        <w:adjustRightInd w:val="0"/>
        <w:spacing w:after="120" w:line="240" w:lineRule="auto"/>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F20B88" w:rsidRPr="00114057" w:rsidRDefault="00F20B88" w:rsidP="00FB6360">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F20B88" w:rsidRPr="00634048" w:rsidRDefault="00F20B88" w:rsidP="00FB6360">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F20B88" w:rsidRPr="00114057" w:rsidRDefault="00F20B88" w:rsidP="00FB6360">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F20B88" w:rsidRPr="00634048" w:rsidRDefault="00F20B88" w:rsidP="00FB6360">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F20B88" w:rsidRPr="00114057" w:rsidRDefault="00F20B88" w:rsidP="00FB6360">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F20B88" w:rsidRPr="00634048" w:rsidRDefault="00F20B88" w:rsidP="00FB6360">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F20B88" w:rsidRPr="00114057"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F20B88" w:rsidRDefault="00F20B88" w:rsidP="00FB6360">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770CC7" w:rsidRDefault="00770CC7" w:rsidP="00770CC7">
      <w:pPr>
        <w:autoSpaceDE w:val="0"/>
        <w:autoSpaceDN w:val="0"/>
        <w:adjustRightInd w:val="0"/>
        <w:spacing w:after="120" w:line="240" w:lineRule="auto"/>
        <w:rPr>
          <w:rFonts w:ascii="Times New Roman" w:hAnsi="Times New Roman" w:cs="Times New Roman"/>
          <w:bCs/>
          <w:sz w:val="28"/>
          <w:szCs w:val="28"/>
        </w:rPr>
      </w:pPr>
    </w:p>
    <w:p w:rsidR="00F20B88" w:rsidRPr="00175FDF" w:rsidRDefault="00F20B88" w:rsidP="00770CC7">
      <w:pPr>
        <w:autoSpaceDE w:val="0"/>
        <w:autoSpaceDN w:val="0"/>
        <w:adjustRightInd w:val="0"/>
        <w:spacing w:after="120" w:line="240" w:lineRule="auto"/>
        <w:rPr>
          <w:rFonts w:ascii="Times New Roman" w:hAnsi="Times New Roman" w:cs="Times New Roman"/>
          <w:b/>
          <w:bCs/>
          <w:sz w:val="28"/>
          <w:szCs w:val="28"/>
        </w:rPr>
      </w:pPr>
      <w:r w:rsidRPr="00175FDF">
        <w:rPr>
          <w:rFonts w:ascii="Times New Roman" w:hAnsi="Times New Roman" w:cs="Times New Roman"/>
          <w:b/>
          <w:bCs/>
          <w:sz w:val="28"/>
          <w:szCs w:val="28"/>
        </w:rPr>
        <w:lastRenderedPageBreak/>
        <w:t>Система оздоровительной работы</w:t>
      </w:r>
    </w:p>
    <w:tbl>
      <w:tblPr>
        <w:tblStyle w:val="a3"/>
        <w:tblW w:w="0" w:type="auto"/>
        <w:tblLook w:val="04A0"/>
      </w:tblPr>
      <w:tblGrid>
        <w:gridCol w:w="566"/>
        <w:gridCol w:w="9431"/>
      </w:tblGrid>
      <w:tr w:rsidR="00F20B88" w:rsidRPr="00191054" w:rsidTr="00FB6360">
        <w:tc>
          <w:tcPr>
            <w:tcW w:w="566"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w:t>
            </w:r>
          </w:p>
        </w:tc>
        <w:tc>
          <w:tcPr>
            <w:tcW w:w="9748"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Мероприятия</w:t>
            </w:r>
          </w:p>
        </w:tc>
      </w:tr>
      <w:tr w:rsidR="00F20B88" w:rsidRPr="00191054" w:rsidTr="00FB6360">
        <w:tc>
          <w:tcPr>
            <w:tcW w:w="566"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1.</w:t>
            </w:r>
          </w:p>
        </w:tc>
        <w:tc>
          <w:tcPr>
            <w:tcW w:w="9748" w:type="dxa"/>
          </w:tcPr>
          <w:p w:rsidR="00F20B88" w:rsidRPr="00191054" w:rsidRDefault="00F20B88" w:rsidP="00F20B88">
            <w:pPr>
              <w:jc w:val="center"/>
              <w:rPr>
                <w:rFonts w:ascii="Times New Roman" w:hAnsi="Times New Roman" w:cs="Times New Roman"/>
                <w:b/>
                <w:i/>
                <w:color w:val="000000" w:themeColor="text1"/>
                <w:sz w:val="28"/>
                <w:szCs w:val="28"/>
              </w:rPr>
            </w:pPr>
            <w:r w:rsidRPr="00191054">
              <w:rPr>
                <w:rFonts w:ascii="Times New Roman" w:hAnsi="Times New Roman" w:cs="Times New Roman"/>
                <w:b/>
                <w:i/>
                <w:color w:val="000000" w:themeColor="text1"/>
                <w:sz w:val="28"/>
                <w:szCs w:val="28"/>
              </w:rPr>
              <w:t>Закаливание</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1.1</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Воздушные ванны</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1.2</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Сухое растирание</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1.3</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Тропа здоровья</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1.4</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w:t>
            </w:r>
            <w:proofErr w:type="spellStart"/>
            <w:r w:rsidRPr="00191054">
              <w:rPr>
                <w:rFonts w:ascii="Times New Roman" w:hAnsi="Times New Roman" w:cs="Times New Roman"/>
                <w:color w:val="000000" w:themeColor="text1"/>
                <w:sz w:val="28"/>
                <w:szCs w:val="28"/>
              </w:rPr>
              <w:t>Босоножье</w:t>
            </w:r>
            <w:proofErr w:type="spellEnd"/>
            <w:r w:rsidRPr="00191054">
              <w:rPr>
                <w:rFonts w:ascii="Times New Roman" w:hAnsi="Times New Roman" w:cs="Times New Roman"/>
                <w:color w:val="000000" w:themeColor="text1"/>
                <w:sz w:val="28"/>
                <w:szCs w:val="28"/>
              </w:rPr>
              <w:t>»</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1.5</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Обширное умывание</w:t>
            </w:r>
          </w:p>
        </w:tc>
      </w:tr>
      <w:tr w:rsidR="00F20B88" w:rsidRPr="00191054" w:rsidTr="00FB6360">
        <w:tc>
          <w:tcPr>
            <w:tcW w:w="566"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2.</w:t>
            </w:r>
          </w:p>
        </w:tc>
        <w:tc>
          <w:tcPr>
            <w:tcW w:w="9748" w:type="dxa"/>
          </w:tcPr>
          <w:p w:rsidR="00F20B88" w:rsidRPr="00191054" w:rsidRDefault="00F20B88" w:rsidP="00F20B88">
            <w:pPr>
              <w:jc w:val="center"/>
              <w:rPr>
                <w:rFonts w:ascii="Times New Roman" w:hAnsi="Times New Roman" w:cs="Times New Roman"/>
                <w:b/>
                <w:i/>
                <w:color w:val="000000" w:themeColor="text1"/>
                <w:sz w:val="28"/>
                <w:szCs w:val="28"/>
              </w:rPr>
            </w:pPr>
            <w:r w:rsidRPr="00191054">
              <w:rPr>
                <w:rFonts w:ascii="Times New Roman" w:hAnsi="Times New Roman" w:cs="Times New Roman"/>
                <w:b/>
                <w:i/>
                <w:color w:val="000000" w:themeColor="text1"/>
                <w:sz w:val="28"/>
                <w:szCs w:val="28"/>
              </w:rPr>
              <w:t>Профилактическая гимнастика</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2.1</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 xml:space="preserve">Тренирующие </w:t>
            </w:r>
            <w:proofErr w:type="spellStart"/>
            <w:r w:rsidRPr="00191054">
              <w:rPr>
                <w:rFonts w:ascii="Times New Roman" w:hAnsi="Times New Roman" w:cs="Times New Roman"/>
                <w:color w:val="000000" w:themeColor="text1"/>
                <w:sz w:val="28"/>
                <w:szCs w:val="28"/>
              </w:rPr>
              <w:t>общеразвивающие</w:t>
            </w:r>
            <w:proofErr w:type="spellEnd"/>
            <w:r w:rsidRPr="00191054">
              <w:rPr>
                <w:rFonts w:ascii="Times New Roman" w:hAnsi="Times New Roman" w:cs="Times New Roman"/>
                <w:color w:val="000000" w:themeColor="text1"/>
                <w:sz w:val="28"/>
                <w:szCs w:val="28"/>
              </w:rPr>
              <w:t xml:space="preserve"> занятия в зале и на улице</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2.2</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Ежедневная утренняя гимнастика</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2.3</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Массаж рук</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2.4</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Массаж точек ушей</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2.5</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Точечный массаж</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2.6</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Зрительная гимнастика</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2.7</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Лечебная физкультура</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2.8</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Дыхательная гимнастика</w:t>
            </w:r>
          </w:p>
        </w:tc>
      </w:tr>
      <w:tr w:rsidR="00F20B88" w:rsidRPr="00191054" w:rsidTr="00FB6360">
        <w:tc>
          <w:tcPr>
            <w:tcW w:w="566"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3.</w:t>
            </w:r>
          </w:p>
        </w:tc>
        <w:tc>
          <w:tcPr>
            <w:tcW w:w="9748" w:type="dxa"/>
          </w:tcPr>
          <w:p w:rsidR="00F20B88" w:rsidRPr="00191054" w:rsidRDefault="00F20B88" w:rsidP="00770CC7">
            <w:pPr>
              <w:rPr>
                <w:rFonts w:ascii="Times New Roman" w:hAnsi="Times New Roman" w:cs="Times New Roman"/>
                <w:b/>
                <w:i/>
                <w:color w:val="000000" w:themeColor="text1"/>
                <w:sz w:val="28"/>
                <w:szCs w:val="28"/>
              </w:rPr>
            </w:pPr>
            <w:r w:rsidRPr="00191054">
              <w:rPr>
                <w:rFonts w:ascii="Times New Roman" w:hAnsi="Times New Roman" w:cs="Times New Roman"/>
                <w:b/>
                <w:i/>
                <w:color w:val="000000" w:themeColor="text1"/>
                <w:sz w:val="28"/>
                <w:szCs w:val="28"/>
              </w:rPr>
              <w:t xml:space="preserve">Повышение </w:t>
            </w:r>
            <w:proofErr w:type="gramStart"/>
            <w:r w:rsidRPr="00191054">
              <w:rPr>
                <w:rFonts w:ascii="Times New Roman" w:hAnsi="Times New Roman" w:cs="Times New Roman"/>
                <w:b/>
                <w:i/>
                <w:color w:val="000000" w:themeColor="text1"/>
                <w:sz w:val="28"/>
                <w:szCs w:val="28"/>
              </w:rPr>
              <w:t>неспецифической</w:t>
            </w:r>
            <w:proofErr w:type="gramEnd"/>
            <w:r w:rsidRPr="00191054">
              <w:rPr>
                <w:rFonts w:ascii="Times New Roman" w:hAnsi="Times New Roman" w:cs="Times New Roman"/>
                <w:b/>
                <w:i/>
                <w:color w:val="000000" w:themeColor="text1"/>
                <w:sz w:val="28"/>
                <w:szCs w:val="28"/>
              </w:rPr>
              <w:t xml:space="preserve"> </w:t>
            </w:r>
            <w:proofErr w:type="spellStart"/>
            <w:r w:rsidRPr="00191054">
              <w:rPr>
                <w:rFonts w:ascii="Times New Roman" w:hAnsi="Times New Roman" w:cs="Times New Roman"/>
                <w:b/>
                <w:i/>
                <w:color w:val="000000" w:themeColor="text1"/>
                <w:sz w:val="28"/>
                <w:szCs w:val="28"/>
              </w:rPr>
              <w:t>резистентности</w:t>
            </w:r>
            <w:proofErr w:type="spellEnd"/>
            <w:r w:rsidRPr="00191054">
              <w:rPr>
                <w:rFonts w:ascii="Times New Roman" w:hAnsi="Times New Roman" w:cs="Times New Roman"/>
                <w:b/>
                <w:i/>
                <w:color w:val="000000" w:themeColor="text1"/>
                <w:sz w:val="28"/>
                <w:szCs w:val="28"/>
              </w:rPr>
              <w:t xml:space="preserve"> организма</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3.1</w:t>
            </w:r>
          </w:p>
        </w:tc>
        <w:tc>
          <w:tcPr>
            <w:tcW w:w="9748" w:type="dxa"/>
          </w:tcPr>
          <w:p w:rsidR="00F20B88" w:rsidRPr="00191054" w:rsidRDefault="00F20B88" w:rsidP="00F20B88">
            <w:pPr>
              <w:rPr>
                <w:rFonts w:ascii="Times New Roman" w:hAnsi="Times New Roman" w:cs="Times New Roman"/>
                <w:color w:val="000000" w:themeColor="text1"/>
                <w:sz w:val="28"/>
                <w:szCs w:val="28"/>
              </w:rPr>
            </w:pPr>
            <w:proofErr w:type="spellStart"/>
            <w:proofErr w:type="gramStart"/>
            <w:r w:rsidRPr="00191054">
              <w:rPr>
                <w:rFonts w:ascii="Times New Roman" w:hAnsi="Times New Roman" w:cs="Times New Roman"/>
                <w:color w:val="000000" w:themeColor="text1"/>
                <w:sz w:val="28"/>
                <w:szCs w:val="28"/>
              </w:rPr>
              <w:t>Фиточай</w:t>
            </w:r>
            <w:proofErr w:type="spellEnd"/>
            <w:r w:rsidRPr="00191054">
              <w:rPr>
                <w:rFonts w:ascii="Times New Roman" w:hAnsi="Times New Roman" w:cs="Times New Roman"/>
                <w:color w:val="000000" w:themeColor="text1"/>
                <w:sz w:val="28"/>
                <w:szCs w:val="28"/>
              </w:rPr>
              <w:t xml:space="preserve"> витаминный 2 раза в год</w:t>
            </w:r>
            <w:proofErr w:type="gramEnd"/>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3.2</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Витаминотерапия (прием «</w:t>
            </w:r>
            <w:proofErr w:type="spellStart"/>
            <w:r w:rsidRPr="00191054">
              <w:rPr>
                <w:rFonts w:ascii="Times New Roman" w:hAnsi="Times New Roman" w:cs="Times New Roman"/>
                <w:color w:val="000000" w:themeColor="text1"/>
                <w:sz w:val="28"/>
                <w:szCs w:val="28"/>
              </w:rPr>
              <w:t>Ревита</w:t>
            </w:r>
            <w:proofErr w:type="spellEnd"/>
            <w:r w:rsidRPr="00191054">
              <w:rPr>
                <w:rFonts w:ascii="Times New Roman" w:hAnsi="Times New Roman" w:cs="Times New Roman"/>
                <w:color w:val="000000" w:themeColor="text1"/>
                <w:sz w:val="28"/>
                <w:szCs w:val="28"/>
              </w:rPr>
              <w:t>»)</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3.3</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«Чесночные» бусы</w:t>
            </w:r>
          </w:p>
        </w:tc>
      </w:tr>
      <w:tr w:rsidR="00F20B88" w:rsidRPr="00191054" w:rsidTr="00FB6360">
        <w:tc>
          <w:tcPr>
            <w:tcW w:w="566" w:type="dxa"/>
          </w:tcPr>
          <w:p w:rsidR="00F20B88" w:rsidRPr="00191054" w:rsidRDefault="00F20B88" w:rsidP="00F20B88">
            <w:pPr>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3.4</w:t>
            </w:r>
          </w:p>
        </w:tc>
        <w:tc>
          <w:tcPr>
            <w:tcW w:w="9748" w:type="dxa"/>
          </w:tcPr>
          <w:p w:rsidR="00F20B88" w:rsidRPr="00191054" w:rsidRDefault="00F20B88" w:rsidP="00F20B88">
            <w:pP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Смазывание носов «</w:t>
            </w:r>
            <w:proofErr w:type="spellStart"/>
            <w:r w:rsidRPr="00191054">
              <w:rPr>
                <w:rFonts w:ascii="Times New Roman" w:hAnsi="Times New Roman" w:cs="Times New Roman"/>
                <w:color w:val="000000" w:themeColor="text1"/>
                <w:sz w:val="28"/>
                <w:szCs w:val="28"/>
              </w:rPr>
              <w:t>Оксолиновой</w:t>
            </w:r>
            <w:proofErr w:type="spellEnd"/>
            <w:r w:rsidRPr="00191054">
              <w:rPr>
                <w:rFonts w:ascii="Times New Roman" w:hAnsi="Times New Roman" w:cs="Times New Roman"/>
                <w:color w:val="000000" w:themeColor="text1"/>
                <w:sz w:val="28"/>
                <w:szCs w:val="28"/>
              </w:rPr>
              <w:t xml:space="preserve"> мазью»</w:t>
            </w:r>
          </w:p>
        </w:tc>
      </w:tr>
      <w:tr w:rsidR="00F20B88" w:rsidRPr="00191054" w:rsidTr="00FB6360">
        <w:tc>
          <w:tcPr>
            <w:tcW w:w="566" w:type="dxa"/>
          </w:tcPr>
          <w:p w:rsidR="00F20B88" w:rsidRPr="00191054" w:rsidRDefault="00F20B88" w:rsidP="00F20B88">
            <w:pPr>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4.</w:t>
            </w:r>
          </w:p>
        </w:tc>
        <w:tc>
          <w:tcPr>
            <w:tcW w:w="9748" w:type="dxa"/>
          </w:tcPr>
          <w:p w:rsidR="00F20B88" w:rsidRPr="00191054" w:rsidRDefault="00F20B88" w:rsidP="00F20B88">
            <w:pPr>
              <w:jc w:val="center"/>
              <w:rPr>
                <w:rFonts w:ascii="Times New Roman" w:hAnsi="Times New Roman" w:cs="Times New Roman"/>
                <w:b/>
                <w:i/>
                <w:color w:val="000000" w:themeColor="text1"/>
                <w:sz w:val="28"/>
                <w:szCs w:val="28"/>
              </w:rPr>
            </w:pPr>
            <w:proofErr w:type="spellStart"/>
            <w:r w:rsidRPr="00191054">
              <w:rPr>
                <w:rFonts w:ascii="Times New Roman" w:hAnsi="Times New Roman" w:cs="Times New Roman"/>
                <w:b/>
                <w:i/>
                <w:color w:val="000000" w:themeColor="text1"/>
                <w:sz w:val="28"/>
                <w:szCs w:val="28"/>
              </w:rPr>
              <w:t>Вакцинопрофилактика</w:t>
            </w:r>
            <w:proofErr w:type="spellEnd"/>
            <w:r w:rsidRPr="00191054">
              <w:rPr>
                <w:rFonts w:ascii="Times New Roman" w:hAnsi="Times New Roman" w:cs="Times New Roman"/>
                <w:b/>
                <w:i/>
                <w:color w:val="000000" w:themeColor="text1"/>
                <w:sz w:val="28"/>
                <w:szCs w:val="28"/>
              </w:rPr>
              <w:t xml:space="preserve"> по календарю профилактических прививок</w:t>
            </w:r>
          </w:p>
        </w:tc>
      </w:tr>
    </w:tbl>
    <w:p w:rsidR="00770CC7" w:rsidRDefault="00F20B88" w:rsidP="00770CC7">
      <w:pPr>
        <w:spacing w:after="0"/>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 xml:space="preserve">В режиме дня, согласно требованиям </w:t>
      </w:r>
      <w:proofErr w:type="spellStart"/>
      <w:r w:rsidRPr="00191054">
        <w:rPr>
          <w:rFonts w:ascii="Times New Roman" w:hAnsi="Times New Roman" w:cs="Times New Roman"/>
          <w:color w:val="000000" w:themeColor="text1"/>
          <w:sz w:val="28"/>
          <w:szCs w:val="28"/>
        </w:rPr>
        <w:t>СанПина</w:t>
      </w:r>
      <w:proofErr w:type="spellEnd"/>
      <w:r w:rsidRPr="00191054">
        <w:rPr>
          <w:rFonts w:ascii="Times New Roman"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F20B88" w:rsidRPr="00770CC7" w:rsidRDefault="00F20B88" w:rsidP="00770CC7">
      <w:pPr>
        <w:spacing w:after="0"/>
        <w:mirrorIndents/>
        <w:rPr>
          <w:rFonts w:ascii="Times New Roman" w:hAnsi="Times New Roman" w:cs="Times New Roman"/>
          <w:color w:val="000000" w:themeColor="text1"/>
          <w:sz w:val="28"/>
          <w:szCs w:val="28"/>
        </w:rPr>
      </w:pPr>
      <w:r w:rsidRPr="00191054">
        <w:rPr>
          <w:rFonts w:ascii="Times New Roman" w:hAnsi="Times New Roman" w:cs="Times New Roman"/>
          <w:b/>
          <w:bCs/>
          <w:color w:val="000000" w:themeColor="text1"/>
          <w:sz w:val="28"/>
          <w:szCs w:val="28"/>
        </w:rPr>
        <w:t>Двигательный режим детей раннего возраста</w:t>
      </w:r>
    </w:p>
    <w:tbl>
      <w:tblPr>
        <w:tblStyle w:val="a3"/>
        <w:tblW w:w="10065" w:type="dxa"/>
        <w:tblInd w:w="-34" w:type="dxa"/>
        <w:tblLayout w:type="fixed"/>
        <w:tblLook w:val="04A0"/>
      </w:tblPr>
      <w:tblGrid>
        <w:gridCol w:w="709"/>
        <w:gridCol w:w="3828"/>
        <w:gridCol w:w="850"/>
        <w:gridCol w:w="992"/>
        <w:gridCol w:w="851"/>
        <w:gridCol w:w="850"/>
        <w:gridCol w:w="993"/>
        <w:gridCol w:w="992"/>
      </w:tblGrid>
      <w:tr w:rsidR="00F20B88" w:rsidRPr="00191054" w:rsidTr="00770CC7">
        <w:tc>
          <w:tcPr>
            <w:tcW w:w="709" w:type="dxa"/>
            <w:vMerge w:val="restart"/>
          </w:tcPr>
          <w:p w:rsidR="00F20B88" w:rsidRPr="00191054" w:rsidRDefault="00F20B88" w:rsidP="00770CC7">
            <w:pPr>
              <w:snapToGrid w:val="0"/>
              <w:ind w:left="23" w:hanging="60"/>
              <w:jc w:val="both"/>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 п/п</w:t>
            </w:r>
          </w:p>
        </w:tc>
        <w:tc>
          <w:tcPr>
            <w:tcW w:w="3828" w:type="dxa"/>
            <w:vMerge w:val="restart"/>
          </w:tcPr>
          <w:p w:rsidR="00F20B88" w:rsidRPr="00191054" w:rsidRDefault="00F20B88" w:rsidP="00770CC7">
            <w:pPr>
              <w:snapToGrid w:val="0"/>
              <w:jc w:val="center"/>
              <w:rPr>
                <w:rFonts w:ascii="Times New Roman" w:hAnsi="Times New Roman" w:cs="Times New Roman"/>
                <w:b/>
                <w:bCs/>
                <w:color w:val="000000" w:themeColor="text1"/>
                <w:sz w:val="24"/>
                <w:szCs w:val="24"/>
                <w:lang w:val="en-US"/>
              </w:rPr>
            </w:pPr>
            <w:proofErr w:type="spellStart"/>
            <w:r w:rsidRPr="00191054">
              <w:rPr>
                <w:rFonts w:ascii="Times New Roman" w:hAnsi="Times New Roman" w:cs="Times New Roman"/>
                <w:b/>
                <w:bCs/>
                <w:color w:val="000000" w:themeColor="text1"/>
                <w:sz w:val="24"/>
                <w:szCs w:val="24"/>
                <w:lang w:val="en-US"/>
              </w:rPr>
              <w:t>Виды</w:t>
            </w:r>
            <w:proofErr w:type="spellEnd"/>
            <w:r w:rsidRPr="00191054">
              <w:rPr>
                <w:rFonts w:ascii="Times New Roman" w:hAnsi="Times New Roman" w:cs="Times New Roman"/>
                <w:b/>
                <w:bCs/>
                <w:color w:val="000000" w:themeColor="text1"/>
                <w:sz w:val="24"/>
                <w:szCs w:val="24"/>
                <w:lang w:val="en-US"/>
              </w:rPr>
              <w:t xml:space="preserve"> </w:t>
            </w:r>
            <w:proofErr w:type="spellStart"/>
            <w:r w:rsidRPr="00191054">
              <w:rPr>
                <w:rFonts w:ascii="Times New Roman" w:hAnsi="Times New Roman" w:cs="Times New Roman"/>
                <w:b/>
                <w:bCs/>
                <w:color w:val="000000" w:themeColor="text1"/>
                <w:sz w:val="24"/>
                <w:szCs w:val="24"/>
                <w:lang w:val="en-US"/>
              </w:rPr>
              <w:t>двигательной</w:t>
            </w:r>
            <w:proofErr w:type="spellEnd"/>
            <w:r w:rsidRPr="00191054">
              <w:rPr>
                <w:rFonts w:ascii="Times New Roman" w:hAnsi="Times New Roman" w:cs="Times New Roman"/>
                <w:b/>
                <w:bCs/>
                <w:color w:val="000000" w:themeColor="text1"/>
                <w:sz w:val="24"/>
                <w:szCs w:val="24"/>
                <w:lang w:val="en-US"/>
              </w:rPr>
              <w:t xml:space="preserve"> </w:t>
            </w:r>
            <w:proofErr w:type="spellStart"/>
            <w:r w:rsidRPr="00191054">
              <w:rPr>
                <w:rFonts w:ascii="Times New Roman" w:hAnsi="Times New Roman" w:cs="Times New Roman"/>
                <w:b/>
                <w:bCs/>
                <w:color w:val="000000" w:themeColor="text1"/>
                <w:sz w:val="24"/>
                <w:szCs w:val="24"/>
                <w:lang w:val="en-US"/>
              </w:rPr>
              <w:t>активности</w:t>
            </w:r>
            <w:proofErr w:type="spellEnd"/>
          </w:p>
        </w:tc>
        <w:tc>
          <w:tcPr>
            <w:tcW w:w="850" w:type="dxa"/>
          </w:tcPr>
          <w:p w:rsidR="00F20B88" w:rsidRPr="00191054" w:rsidRDefault="00F20B88" w:rsidP="00770CC7">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Пон</w:t>
            </w:r>
            <w:proofErr w:type="spellEnd"/>
            <w:r w:rsidRPr="00191054">
              <w:rPr>
                <w:rFonts w:ascii="Times New Roman" w:hAnsi="Times New Roman" w:cs="Times New Roman"/>
                <w:bCs/>
                <w:color w:val="000000" w:themeColor="text1"/>
                <w:sz w:val="24"/>
                <w:szCs w:val="24"/>
                <w:lang w:val="en-US"/>
              </w:rPr>
              <w:t>-к</w:t>
            </w:r>
          </w:p>
        </w:tc>
        <w:tc>
          <w:tcPr>
            <w:tcW w:w="992" w:type="dxa"/>
          </w:tcPr>
          <w:p w:rsidR="00F20B88" w:rsidRPr="00191054" w:rsidRDefault="00F20B88" w:rsidP="00770CC7">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Вт</w:t>
            </w:r>
            <w:proofErr w:type="spellEnd"/>
            <w:r w:rsidRPr="00191054">
              <w:rPr>
                <w:rFonts w:ascii="Times New Roman" w:hAnsi="Times New Roman" w:cs="Times New Roman"/>
                <w:bCs/>
                <w:color w:val="000000" w:themeColor="text1"/>
                <w:sz w:val="24"/>
                <w:szCs w:val="24"/>
                <w:lang w:val="en-US"/>
              </w:rPr>
              <w:t>.</w:t>
            </w:r>
          </w:p>
        </w:tc>
        <w:tc>
          <w:tcPr>
            <w:tcW w:w="851" w:type="dxa"/>
          </w:tcPr>
          <w:p w:rsidR="00F20B88" w:rsidRPr="00191054" w:rsidRDefault="00F20B88" w:rsidP="00770CC7">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Ср</w:t>
            </w:r>
            <w:proofErr w:type="spellEnd"/>
            <w:r w:rsidRPr="00191054">
              <w:rPr>
                <w:rFonts w:ascii="Times New Roman" w:hAnsi="Times New Roman" w:cs="Times New Roman"/>
                <w:bCs/>
                <w:color w:val="000000" w:themeColor="text1"/>
                <w:sz w:val="24"/>
                <w:szCs w:val="24"/>
                <w:lang w:val="en-US"/>
              </w:rPr>
              <w:t>.</w:t>
            </w:r>
          </w:p>
        </w:tc>
        <w:tc>
          <w:tcPr>
            <w:tcW w:w="850" w:type="dxa"/>
          </w:tcPr>
          <w:p w:rsidR="00F20B88" w:rsidRPr="00191054" w:rsidRDefault="00F20B88" w:rsidP="00770CC7">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Чт</w:t>
            </w:r>
            <w:proofErr w:type="spellEnd"/>
            <w:r w:rsidRPr="00191054">
              <w:rPr>
                <w:rFonts w:ascii="Times New Roman" w:hAnsi="Times New Roman" w:cs="Times New Roman"/>
                <w:bCs/>
                <w:color w:val="000000" w:themeColor="text1"/>
                <w:sz w:val="24"/>
                <w:szCs w:val="24"/>
                <w:lang w:val="en-US"/>
              </w:rPr>
              <w:t>.</w:t>
            </w:r>
          </w:p>
        </w:tc>
        <w:tc>
          <w:tcPr>
            <w:tcW w:w="993" w:type="dxa"/>
          </w:tcPr>
          <w:p w:rsidR="00F20B88" w:rsidRPr="00191054" w:rsidRDefault="00F20B88" w:rsidP="00770CC7">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Пт</w:t>
            </w:r>
            <w:proofErr w:type="spellEnd"/>
            <w:r w:rsidRPr="00191054">
              <w:rPr>
                <w:rFonts w:ascii="Times New Roman" w:hAnsi="Times New Roman" w:cs="Times New Roman"/>
                <w:bCs/>
                <w:color w:val="000000" w:themeColor="text1"/>
                <w:sz w:val="24"/>
                <w:szCs w:val="24"/>
                <w:lang w:val="en-US"/>
              </w:rPr>
              <w:t>.</w:t>
            </w:r>
          </w:p>
        </w:tc>
        <w:tc>
          <w:tcPr>
            <w:tcW w:w="992" w:type="dxa"/>
          </w:tcPr>
          <w:p w:rsidR="00F20B88" w:rsidRPr="00191054" w:rsidRDefault="00F20B88" w:rsidP="00770CC7">
            <w:pPr>
              <w:snapToGrid w:val="0"/>
              <w:jc w:val="both"/>
              <w:rPr>
                <w:rFonts w:ascii="Times New Roman" w:hAnsi="Times New Roman" w:cs="Times New Roman"/>
                <w:b/>
                <w:bCs/>
                <w:color w:val="000000" w:themeColor="text1"/>
                <w:sz w:val="24"/>
                <w:szCs w:val="24"/>
                <w:lang w:val="en-US"/>
              </w:rPr>
            </w:pPr>
            <w:proofErr w:type="spellStart"/>
            <w:r w:rsidRPr="00191054">
              <w:rPr>
                <w:rFonts w:ascii="Times New Roman" w:hAnsi="Times New Roman" w:cs="Times New Roman"/>
                <w:b/>
                <w:bCs/>
                <w:color w:val="000000" w:themeColor="text1"/>
                <w:sz w:val="24"/>
                <w:szCs w:val="24"/>
                <w:lang w:val="en-US"/>
              </w:rPr>
              <w:t>Всего</w:t>
            </w:r>
            <w:proofErr w:type="spellEnd"/>
          </w:p>
        </w:tc>
      </w:tr>
      <w:tr w:rsidR="00F20B88" w:rsidRPr="00191054" w:rsidTr="00770CC7">
        <w:tc>
          <w:tcPr>
            <w:tcW w:w="709" w:type="dxa"/>
            <w:vMerge/>
            <w:vAlign w:val="center"/>
          </w:tcPr>
          <w:p w:rsidR="00F20B88" w:rsidRPr="00191054" w:rsidRDefault="00F20B88" w:rsidP="00770CC7">
            <w:pPr>
              <w:snapToGrid w:val="0"/>
              <w:jc w:val="both"/>
              <w:rPr>
                <w:rFonts w:ascii="Times New Roman" w:hAnsi="Times New Roman" w:cs="Times New Roman"/>
                <w:bCs/>
                <w:color w:val="000000" w:themeColor="text1"/>
                <w:sz w:val="24"/>
                <w:szCs w:val="24"/>
                <w:lang w:val="en-US"/>
              </w:rPr>
            </w:pPr>
          </w:p>
        </w:tc>
        <w:tc>
          <w:tcPr>
            <w:tcW w:w="3828" w:type="dxa"/>
            <w:vMerge/>
            <w:vAlign w:val="center"/>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
        </w:tc>
        <w:tc>
          <w:tcPr>
            <w:tcW w:w="5528" w:type="dxa"/>
            <w:gridSpan w:val="6"/>
          </w:tcPr>
          <w:p w:rsidR="00F20B88" w:rsidRPr="00191054" w:rsidRDefault="00F20B88" w:rsidP="00F20B88">
            <w:pPr>
              <w:snapToGrid w:val="0"/>
              <w:jc w:val="center"/>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Время</w:t>
            </w:r>
            <w:proofErr w:type="spellEnd"/>
            <w:r w:rsidRPr="00191054">
              <w:rPr>
                <w:rFonts w:ascii="Times New Roman" w:hAnsi="Times New Roman" w:cs="Times New Roman"/>
                <w:bCs/>
                <w:color w:val="000000" w:themeColor="text1"/>
                <w:sz w:val="24"/>
                <w:szCs w:val="24"/>
                <w:lang w:val="en-US"/>
              </w:rPr>
              <w:t xml:space="preserve"> в </w:t>
            </w:r>
            <w:proofErr w:type="spellStart"/>
            <w:r w:rsidRPr="00191054">
              <w:rPr>
                <w:rFonts w:ascii="Times New Roman" w:hAnsi="Times New Roman" w:cs="Times New Roman"/>
                <w:bCs/>
                <w:color w:val="000000" w:themeColor="text1"/>
                <w:sz w:val="24"/>
                <w:szCs w:val="24"/>
                <w:lang w:val="en-US"/>
              </w:rPr>
              <w:t>минутах</w:t>
            </w:r>
            <w:proofErr w:type="spellEnd"/>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Утренняя</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гимнастика</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rPr>
            </w:pPr>
            <w:r w:rsidRPr="00191054">
              <w:rPr>
                <w:rFonts w:ascii="Times New Roman" w:hAnsi="Times New Roman" w:cs="Times New Roman"/>
                <w:b/>
                <w:bCs/>
                <w:color w:val="000000" w:themeColor="text1"/>
                <w:sz w:val="24"/>
                <w:szCs w:val="24"/>
              </w:rPr>
              <w:t>25</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2</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Физкультурные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занятия</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rPr>
            </w:pPr>
            <w:r w:rsidRPr="00191054">
              <w:rPr>
                <w:rFonts w:ascii="Times New Roman" w:hAnsi="Times New Roman" w:cs="Times New Roman"/>
                <w:b/>
                <w:bCs/>
                <w:color w:val="000000" w:themeColor="text1"/>
                <w:sz w:val="24"/>
                <w:szCs w:val="24"/>
              </w:rPr>
              <w:t>45</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3</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Музыкальные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занятия</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rPr>
              <w:t>3</w:t>
            </w:r>
            <w:r w:rsidRPr="00191054">
              <w:rPr>
                <w:rFonts w:ascii="Times New Roman" w:hAnsi="Times New Roman" w:cs="Times New Roman"/>
                <w:b/>
                <w:bCs/>
                <w:color w:val="000000" w:themeColor="text1"/>
                <w:sz w:val="24"/>
                <w:szCs w:val="24"/>
                <w:lang w:val="en-US"/>
              </w:rPr>
              <w:t>0</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4</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Физкультурные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упражнения</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на</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прогулке</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lang w:val="en-US"/>
              </w:rPr>
              <w:t>1</w:t>
            </w:r>
            <w:r w:rsidRPr="00191054">
              <w:rPr>
                <w:rFonts w:ascii="Times New Roman" w:hAnsi="Times New Roman" w:cs="Times New Roman"/>
                <w:bCs/>
                <w:color w:val="000000" w:themeColor="text1"/>
                <w:sz w:val="24"/>
                <w:szCs w:val="24"/>
              </w:rPr>
              <w:t>0</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lang w:val="en-US"/>
              </w:rPr>
              <w:t>1</w:t>
            </w:r>
            <w:r w:rsidRPr="00191054">
              <w:rPr>
                <w:rFonts w:ascii="Times New Roman" w:hAnsi="Times New Roman" w:cs="Times New Roman"/>
                <w:bCs/>
                <w:color w:val="000000" w:themeColor="text1"/>
                <w:sz w:val="24"/>
                <w:szCs w:val="24"/>
              </w:rPr>
              <w:t>0</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lang w:val="en-US"/>
              </w:rPr>
              <w:t>1</w:t>
            </w:r>
            <w:r w:rsidRPr="00191054">
              <w:rPr>
                <w:rFonts w:ascii="Times New Roman" w:hAnsi="Times New Roman" w:cs="Times New Roman"/>
                <w:bCs/>
                <w:color w:val="000000" w:themeColor="text1"/>
                <w:sz w:val="24"/>
                <w:szCs w:val="24"/>
              </w:rPr>
              <w:t>0</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lang w:val="en-US"/>
              </w:rPr>
              <w:t>1</w:t>
            </w:r>
            <w:r w:rsidRPr="00191054">
              <w:rPr>
                <w:rFonts w:ascii="Times New Roman" w:hAnsi="Times New Roman" w:cs="Times New Roman"/>
                <w:bCs/>
                <w:color w:val="000000" w:themeColor="text1"/>
                <w:sz w:val="24"/>
                <w:szCs w:val="24"/>
              </w:rPr>
              <w:t>0</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lang w:val="en-US"/>
              </w:rPr>
              <w:t>1</w:t>
            </w:r>
            <w:r w:rsidRPr="00191054">
              <w:rPr>
                <w:rFonts w:ascii="Times New Roman" w:hAnsi="Times New Roman" w:cs="Times New Roman"/>
                <w:bCs/>
                <w:color w:val="000000" w:themeColor="text1"/>
                <w:sz w:val="24"/>
                <w:szCs w:val="24"/>
              </w:rPr>
              <w:t>0</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rPr>
            </w:pPr>
            <w:r w:rsidRPr="00191054">
              <w:rPr>
                <w:rFonts w:ascii="Times New Roman" w:hAnsi="Times New Roman" w:cs="Times New Roman"/>
                <w:b/>
                <w:bCs/>
                <w:color w:val="000000" w:themeColor="text1"/>
                <w:sz w:val="24"/>
                <w:szCs w:val="24"/>
              </w:rPr>
              <w:t>50</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5</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10+10</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10+10</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10+10</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10+10</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10+10</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1ч</w:t>
            </w:r>
            <w:r w:rsidRPr="00191054">
              <w:rPr>
                <w:rFonts w:ascii="Times New Roman" w:hAnsi="Times New Roman" w:cs="Times New Roman"/>
                <w:b/>
                <w:bCs/>
                <w:color w:val="000000" w:themeColor="text1"/>
                <w:sz w:val="24"/>
                <w:szCs w:val="24"/>
              </w:rPr>
              <w:t>4</w:t>
            </w:r>
            <w:r w:rsidRPr="00191054">
              <w:rPr>
                <w:rFonts w:ascii="Times New Roman" w:hAnsi="Times New Roman" w:cs="Times New Roman"/>
                <w:b/>
                <w:bCs/>
                <w:color w:val="000000" w:themeColor="text1"/>
                <w:sz w:val="24"/>
                <w:szCs w:val="24"/>
                <w:lang w:val="en-US"/>
              </w:rPr>
              <w:t xml:space="preserve">0 </w:t>
            </w:r>
            <w:proofErr w:type="spellStart"/>
            <w:r w:rsidRPr="00191054">
              <w:rPr>
                <w:rFonts w:ascii="Times New Roman" w:hAnsi="Times New Roman" w:cs="Times New Roman"/>
                <w:b/>
                <w:bCs/>
                <w:color w:val="000000" w:themeColor="text1"/>
                <w:sz w:val="24"/>
                <w:szCs w:val="24"/>
                <w:lang w:val="en-US"/>
              </w:rPr>
              <w:t>мин</w:t>
            </w:r>
            <w:proofErr w:type="spellEnd"/>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6</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Гимнастика</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после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сна</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5-7</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rPr>
            </w:pPr>
            <w:r w:rsidRPr="00191054">
              <w:rPr>
                <w:rFonts w:ascii="Times New Roman" w:hAnsi="Times New Roman" w:cs="Times New Roman"/>
                <w:b/>
                <w:bCs/>
                <w:color w:val="000000" w:themeColor="text1"/>
                <w:sz w:val="24"/>
                <w:szCs w:val="24"/>
              </w:rPr>
              <w:t>25</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7</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Дозированная</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ходьба</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10</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8</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Игры-хороводы</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игровые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упражнения</w:t>
            </w:r>
            <w:proofErr w:type="spellEnd"/>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rPr>
            </w:pP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10</w:t>
            </w:r>
          </w:p>
        </w:tc>
        <w:tc>
          <w:tcPr>
            <w:tcW w:w="992" w:type="dxa"/>
          </w:tcPr>
          <w:p w:rsidR="00F20B88" w:rsidRPr="00191054" w:rsidRDefault="00F20B88" w:rsidP="00F20B88">
            <w:pPr>
              <w:snapToGrid w:val="0"/>
              <w:jc w:val="center"/>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30</w:t>
            </w:r>
          </w:p>
        </w:tc>
      </w:tr>
      <w:tr w:rsidR="00F20B88" w:rsidRPr="00191054" w:rsidTr="00770CC7">
        <w:tc>
          <w:tcPr>
            <w:tcW w:w="709"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9</w:t>
            </w:r>
          </w:p>
        </w:tc>
        <w:tc>
          <w:tcPr>
            <w:tcW w:w="3828"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proofErr w:type="spellStart"/>
            <w:r w:rsidRPr="00191054">
              <w:rPr>
                <w:rFonts w:ascii="Times New Roman" w:hAnsi="Times New Roman" w:cs="Times New Roman"/>
                <w:bCs/>
                <w:color w:val="000000" w:themeColor="text1"/>
                <w:sz w:val="24"/>
                <w:szCs w:val="24"/>
                <w:lang w:val="en-US"/>
              </w:rPr>
              <w:t>Физкультурные</w:t>
            </w:r>
            <w:proofErr w:type="spellEnd"/>
            <w:r w:rsidRPr="00191054">
              <w:rPr>
                <w:rFonts w:ascii="Times New Roman" w:hAnsi="Times New Roman" w:cs="Times New Roman"/>
                <w:bCs/>
                <w:color w:val="000000" w:themeColor="text1"/>
                <w:sz w:val="24"/>
                <w:szCs w:val="24"/>
                <w:lang w:val="en-US"/>
              </w:rPr>
              <w:t xml:space="preserve"> </w:t>
            </w:r>
            <w:proofErr w:type="spellStart"/>
            <w:r w:rsidRPr="00191054">
              <w:rPr>
                <w:rFonts w:ascii="Times New Roman" w:hAnsi="Times New Roman" w:cs="Times New Roman"/>
                <w:bCs/>
                <w:color w:val="000000" w:themeColor="text1"/>
                <w:sz w:val="24"/>
                <w:szCs w:val="24"/>
                <w:lang w:val="en-US"/>
              </w:rPr>
              <w:t>досуги</w:t>
            </w:r>
            <w:proofErr w:type="spellEnd"/>
          </w:p>
        </w:tc>
        <w:tc>
          <w:tcPr>
            <w:tcW w:w="4536" w:type="dxa"/>
            <w:gridSpan w:val="5"/>
          </w:tcPr>
          <w:p w:rsidR="00F20B88" w:rsidRPr="00191054" w:rsidRDefault="00F20B88" w:rsidP="00F20B88">
            <w:pPr>
              <w:snapToGrid w:val="0"/>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15минут один раз в месяц</w:t>
            </w:r>
          </w:p>
        </w:tc>
        <w:tc>
          <w:tcPr>
            <w:tcW w:w="992" w:type="dxa"/>
          </w:tcPr>
          <w:p w:rsidR="00F20B88" w:rsidRPr="00191054" w:rsidRDefault="00F20B88" w:rsidP="00F20B88">
            <w:pPr>
              <w:snapToGrid w:val="0"/>
              <w:jc w:val="both"/>
              <w:rPr>
                <w:rFonts w:ascii="Times New Roman" w:hAnsi="Times New Roman" w:cs="Times New Roman"/>
                <w:b/>
                <w:bCs/>
                <w:color w:val="000000" w:themeColor="text1"/>
                <w:sz w:val="24"/>
                <w:szCs w:val="24"/>
              </w:rPr>
            </w:pPr>
          </w:p>
        </w:tc>
      </w:tr>
      <w:tr w:rsidR="00F20B88" w:rsidRPr="00191054" w:rsidTr="00770CC7">
        <w:tc>
          <w:tcPr>
            <w:tcW w:w="4537" w:type="dxa"/>
            <w:gridSpan w:val="2"/>
          </w:tcPr>
          <w:p w:rsidR="00F20B88" w:rsidRPr="00191054" w:rsidRDefault="00F20B88" w:rsidP="00F20B88">
            <w:pPr>
              <w:snapToGrid w:val="0"/>
              <w:jc w:val="right"/>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ИТОГО В НЕДЕЛЮ</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 xml:space="preserve">1ч </w:t>
            </w:r>
            <w:r w:rsidRPr="00191054">
              <w:rPr>
                <w:rFonts w:ascii="Times New Roman" w:hAnsi="Times New Roman" w:cs="Times New Roman"/>
                <w:bCs/>
                <w:color w:val="000000" w:themeColor="text1"/>
                <w:sz w:val="24"/>
                <w:szCs w:val="24"/>
              </w:rPr>
              <w:t>1</w:t>
            </w:r>
            <w:r w:rsidRPr="00191054">
              <w:rPr>
                <w:rFonts w:ascii="Times New Roman" w:hAnsi="Times New Roman" w:cs="Times New Roman"/>
                <w:bCs/>
                <w:color w:val="000000" w:themeColor="text1"/>
                <w:sz w:val="24"/>
                <w:szCs w:val="24"/>
                <w:lang w:val="en-US"/>
              </w:rPr>
              <w:t>5 м</w:t>
            </w:r>
          </w:p>
        </w:tc>
        <w:tc>
          <w:tcPr>
            <w:tcW w:w="992"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 xml:space="preserve">1ч </w:t>
            </w:r>
            <w:r w:rsidRPr="00191054">
              <w:rPr>
                <w:rFonts w:ascii="Times New Roman" w:hAnsi="Times New Roman" w:cs="Times New Roman"/>
                <w:bCs/>
                <w:color w:val="000000" w:themeColor="text1"/>
                <w:sz w:val="24"/>
                <w:szCs w:val="24"/>
              </w:rPr>
              <w:t>1</w:t>
            </w:r>
            <w:r w:rsidRPr="00191054">
              <w:rPr>
                <w:rFonts w:ascii="Times New Roman" w:hAnsi="Times New Roman" w:cs="Times New Roman"/>
                <w:bCs/>
                <w:color w:val="000000" w:themeColor="text1"/>
                <w:sz w:val="24"/>
                <w:szCs w:val="24"/>
                <w:lang w:val="en-US"/>
              </w:rPr>
              <w:t>5м</w:t>
            </w:r>
          </w:p>
        </w:tc>
        <w:tc>
          <w:tcPr>
            <w:tcW w:w="851"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 xml:space="preserve">1ч </w:t>
            </w:r>
            <w:r w:rsidRPr="00191054">
              <w:rPr>
                <w:rFonts w:ascii="Times New Roman" w:hAnsi="Times New Roman" w:cs="Times New Roman"/>
                <w:bCs/>
                <w:color w:val="000000" w:themeColor="text1"/>
                <w:sz w:val="24"/>
                <w:szCs w:val="24"/>
              </w:rPr>
              <w:t>1</w:t>
            </w:r>
            <w:r w:rsidRPr="00191054">
              <w:rPr>
                <w:rFonts w:ascii="Times New Roman" w:hAnsi="Times New Roman" w:cs="Times New Roman"/>
                <w:bCs/>
                <w:color w:val="000000" w:themeColor="text1"/>
                <w:sz w:val="24"/>
                <w:szCs w:val="24"/>
                <w:lang w:val="en-US"/>
              </w:rPr>
              <w:t>5 м</w:t>
            </w:r>
          </w:p>
        </w:tc>
        <w:tc>
          <w:tcPr>
            <w:tcW w:w="850"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 xml:space="preserve">1ч </w:t>
            </w:r>
            <w:r w:rsidRPr="00191054">
              <w:rPr>
                <w:rFonts w:ascii="Times New Roman" w:hAnsi="Times New Roman" w:cs="Times New Roman"/>
                <w:bCs/>
                <w:color w:val="000000" w:themeColor="text1"/>
                <w:sz w:val="24"/>
                <w:szCs w:val="24"/>
              </w:rPr>
              <w:t>1</w:t>
            </w:r>
            <w:r w:rsidRPr="00191054">
              <w:rPr>
                <w:rFonts w:ascii="Times New Roman" w:hAnsi="Times New Roman" w:cs="Times New Roman"/>
                <w:bCs/>
                <w:color w:val="000000" w:themeColor="text1"/>
                <w:sz w:val="24"/>
                <w:szCs w:val="24"/>
                <w:lang w:val="en-US"/>
              </w:rPr>
              <w:t>5м</w:t>
            </w:r>
          </w:p>
        </w:tc>
        <w:tc>
          <w:tcPr>
            <w:tcW w:w="993" w:type="dxa"/>
          </w:tcPr>
          <w:p w:rsidR="00F20B88" w:rsidRPr="00191054" w:rsidRDefault="00F20B88" w:rsidP="00F20B88">
            <w:pPr>
              <w:snapToGrid w:val="0"/>
              <w:jc w:val="both"/>
              <w:rPr>
                <w:rFonts w:ascii="Times New Roman" w:hAnsi="Times New Roman" w:cs="Times New Roman"/>
                <w:bCs/>
                <w:color w:val="000000" w:themeColor="text1"/>
                <w:sz w:val="24"/>
                <w:szCs w:val="24"/>
                <w:lang w:val="en-US"/>
              </w:rPr>
            </w:pPr>
            <w:r w:rsidRPr="00191054">
              <w:rPr>
                <w:rFonts w:ascii="Times New Roman" w:hAnsi="Times New Roman" w:cs="Times New Roman"/>
                <w:bCs/>
                <w:color w:val="000000" w:themeColor="text1"/>
                <w:sz w:val="24"/>
                <w:szCs w:val="24"/>
                <w:lang w:val="en-US"/>
              </w:rPr>
              <w:t xml:space="preserve">1ч </w:t>
            </w:r>
            <w:r w:rsidRPr="00191054">
              <w:rPr>
                <w:rFonts w:ascii="Times New Roman" w:hAnsi="Times New Roman" w:cs="Times New Roman"/>
                <w:bCs/>
                <w:color w:val="000000" w:themeColor="text1"/>
                <w:sz w:val="24"/>
                <w:szCs w:val="24"/>
              </w:rPr>
              <w:t>1</w:t>
            </w:r>
            <w:r w:rsidRPr="00191054">
              <w:rPr>
                <w:rFonts w:ascii="Times New Roman" w:hAnsi="Times New Roman" w:cs="Times New Roman"/>
                <w:bCs/>
                <w:color w:val="000000" w:themeColor="text1"/>
                <w:sz w:val="24"/>
                <w:szCs w:val="24"/>
                <w:lang w:val="en-US"/>
              </w:rPr>
              <w:t>5м</w:t>
            </w:r>
          </w:p>
        </w:tc>
        <w:tc>
          <w:tcPr>
            <w:tcW w:w="992" w:type="dxa"/>
          </w:tcPr>
          <w:p w:rsidR="00F20B88" w:rsidRPr="00191054" w:rsidRDefault="00F20B88" w:rsidP="00F20B88">
            <w:pPr>
              <w:snapToGrid w:val="0"/>
              <w:jc w:val="both"/>
              <w:rPr>
                <w:rFonts w:ascii="Times New Roman" w:hAnsi="Times New Roman" w:cs="Times New Roman"/>
                <w:b/>
                <w:bCs/>
                <w:color w:val="000000" w:themeColor="text1"/>
                <w:sz w:val="24"/>
                <w:szCs w:val="24"/>
                <w:lang w:val="en-US"/>
              </w:rPr>
            </w:pPr>
            <w:r w:rsidRPr="00191054">
              <w:rPr>
                <w:rFonts w:ascii="Times New Roman" w:hAnsi="Times New Roman" w:cs="Times New Roman"/>
                <w:b/>
                <w:bCs/>
                <w:color w:val="000000" w:themeColor="text1"/>
                <w:sz w:val="24"/>
                <w:szCs w:val="24"/>
                <w:lang w:val="en-US"/>
              </w:rPr>
              <w:t xml:space="preserve">6ч </w:t>
            </w:r>
            <w:r w:rsidRPr="00191054">
              <w:rPr>
                <w:rFonts w:ascii="Times New Roman" w:hAnsi="Times New Roman" w:cs="Times New Roman"/>
                <w:b/>
                <w:bCs/>
                <w:color w:val="000000" w:themeColor="text1"/>
                <w:sz w:val="24"/>
                <w:szCs w:val="24"/>
              </w:rPr>
              <w:t>1</w:t>
            </w:r>
            <w:r w:rsidRPr="00191054">
              <w:rPr>
                <w:rFonts w:ascii="Times New Roman" w:hAnsi="Times New Roman" w:cs="Times New Roman"/>
                <w:b/>
                <w:bCs/>
                <w:color w:val="000000" w:themeColor="text1"/>
                <w:sz w:val="24"/>
                <w:szCs w:val="24"/>
                <w:lang w:val="en-US"/>
              </w:rPr>
              <w:t>5м</w:t>
            </w:r>
          </w:p>
        </w:tc>
      </w:tr>
    </w:tbl>
    <w:p w:rsidR="00F20B88" w:rsidRPr="00191054" w:rsidRDefault="00F20B88" w:rsidP="00F20B88">
      <w:pPr>
        <w:jc w:val="both"/>
        <w:rPr>
          <w:rFonts w:ascii="Times New Roman" w:hAnsi="Times New Roman" w:cs="Times New Roman"/>
          <w:bCs/>
          <w:color w:val="000000" w:themeColor="text1"/>
          <w:sz w:val="24"/>
          <w:szCs w:val="24"/>
        </w:rPr>
      </w:pPr>
      <w:r w:rsidRPr="00191054">
        <w:rPr>
          <w:rFonts w:ascii="Times New Roman" w:hAnsi="Times New Roman" w:cs="Times New Roman"/>
          <w:bCs/>
          <w:color w:val="000000" w:themeColor="text1"/>
          <w:sz w:val="24"/>
          <w:szCs w:val="24"/>
        </w:rPr>
        <w:t xml:space="preserve">               </w:t>
      </w:r>
    </w:p>
    <w:p w:rsidR="00F20B88" w:rsidRPr="00191054" w:rsidRDefault="00F20B88" w:rsidP="00F20B88">
      <w:pPr>
        <w:ind w:firstLine="360"/>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lastRenderedPageBreak/>
        <w:t>Модель двигательной активности детей дошкольного возраста</w:t>
      </w:r>
    </w:p>
    <w:tbl>
      <w:tblPr>
        <w:tblStyle w:val="a3"/>
        <w:tblW w:w="0" w:type="auto"/>
        <w:tblInd w:w="534" w:type="dxa"/>
        <w:tblLook w:val="04A0"/>
      </w:tblPr>
      <w:tblGrid>
        <w:gridCol w:w="499"/>
        <w:gridCol w:w="3697"/>
        <w:gridCol w:w="763"/>
        <w:gridCol w:w="894"/>
        <w:gridCol w:w="431"/>
        <w:gridCol w:w="1250"/>
        <w:gridCol w:w="1867"/>
        <w:gridCol w:w="62"/>
      </w:tblGrid>
      <w:tr w:rsidR="00F20B88" w:rsidRPr="00191054" w:rsidTr="002F5F58">
        <w:tc>
          <w:tcPr>
            <w:tcW w:w="499" w:type="dxa"/>
            <w:vMerge w:val="restart"/>
          </w:tcPr>
          <w:p w:rsidR="00F20B88" w:rsidRPr="00191054" w:rsidRDefault="00F20B88"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w:t>
            </w:r>
          </w:p>
        </w:tc>
        <w:tc>
          <w:tcPr>
            <w:tcW w:w="3753" w:type="dxa"/>
            <w:vMerge w:val="restart"/>
          </w:tcPr>
          <w:p w:rsidR="00F20B88" w:rsidRPr="00191054" w:rsidRDefault="00F20B88"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Форма организации</w:t>
            </w:r>
          </w:p>
        </w:tc>
        <w:tc>
          <w:tcPr>
            <w:tcW w:w="3260" w:type="dxa"/>
            <w:gridSpan w:val="4"/>
          </w:tcPr>
          <w:p w:rsidR="00F20B88" w:rsidRPr="00191054" w:rsidRDefault="00F20B88"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Младший возраст</w:t>
            </w:r>
          </w:p>
        </w:tc>
        <w:tc>
          <w:tcPr>
            <w:tcW w:w="1951" w:type="dxa"/>
            <w:gridSpan w:val="2"/>
          </w:tcPr>
          <w:p w:rsidR="00F20B88" w:rsidRPr="00191054" w:rsidRDefault="00F20B88"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Старший возраст</w:t>
            </w:r>
          </w:p>
        </w:tc>
      </w:tr>
      <w:tr w:rsidR="00FB6360" w:rsidRPr="00191054" w:rsidTr="002F5F58">
        <w:trPr>
          <w:gridAfter w:val="1"/>
          <w:wAfter w:w="64" w:type="dxa"/>
        </w:trPr>
        <w:tc>
          <w:tcPr>
            <w:tcW w:w="499" w:type="dxa"/>
            <w:vMerge/>
          </w:tcPr>
          <w:p w:rsidR="00FB6360" w:rsidRPr="00191054" w:rsidRDefault="00FB6360" w:rsidP="00F20B88">
            <w:pPr>
              <w:mirrorIndents/>
              <w:jc w:val="center"/>
              <w:rPr>
                <w:rFonts w:ascii="Times New Roman" w:hAnsi="Times New Roman" w:cs="Times New Roman"/>
                <w:color w:val="000000" w:themeColor="text1"/>
                <w:sz w:val="28"/>
                <w:szCs w:val="28"/>
              </w:rPr>
            </w:pPr>
          </w:p>
        </w:tc>
        <w:tc>
          <w:tcPr>
            <w:tcW w:w="3753" w:type="dxa"/>
            <w:vMerge/>
          </w:tcPr>
          <w:p w:rsidR="00FB6360" w:rsidRPr="00191054" w:rsidRDefault="00FB6360" w:rsidP="00F20B88">
            <w:pPr>
              <w:mirrorIndents/>
              <w:jc w:val="center"/>
              <w:rPr>
                <w:rFonts w:ascii="Times New Roman" w:hAnsi="Times New Roman" w:cs="Times New Roman"/>
                <w:color w:val="000000" w:themeColor="text1"/>
                <w:sz w:val="28"/>
                <w:szCs w:val="28"/>
              </w:rPr>
            </w:pPr>
          </w:p>
        </w:tc>
        <w:tc>
          <w:tcPr>
            <w:tcW w:w="1559" w:type="dxa"/>
            <w:gridSpan w:val="2"/>
          </w:tcPr>
          <w:p w:rsidR="00FB6360" w:rsidRPr="00191054" w:rsidRDefault="00FB6360"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младшая группа</w:t>
            </w:r>
          </w:p>
        </w:tc>
        <w:tc>
          <w:tcPr>
            <w:tcW w:w="1701" w:type="dxa"/>
            <w:gridSpan w:val="2"/>
          </w:tcPr>
          <w:p w:rsidR="00FB6360" w:rsidRPr="00191054" w:rsidRDefault="00FB6360"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средняя группа</w:t>
            </w:r>
          </w:p>
        </w:tc>
        <w:tc>
          <w:tcPr>
            <w:tcW w:w="1887" w:type="dxa"/>
          </w:tcPr>
          <w:p w:rsidR="00FB6360" w:rsidRPr="00191054" w:rsidRDefault="00FB6360" w:rsidP="00F20B88">
            <w:pPr>
              <w:mirrorIndents/>
              <w:jc w:val="center"/>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старшая группа</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Утренняя гимнастика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6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8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Физ</w:t>
            </w:r>
            <w:proofErr w:type="gramStart"/>
            <w:r w:rsidRPr="00191054">
              <w:rPr>
                <w:rFonts w:ascii="Times New Roman" w:hAnsi="Times New Roman" w:cs="Times New Roman"/>
                <w:color w:val="000000" w:themeColor="text1"/>
                <w:sz w:val="28"/>
                <w:szCs w:val="28"/>
              </w:rPr>
              <w:t>.з</w:t>
            </w:r>
            <w:proofErr w:type="gramEnd"/>
            <w:r w:rsidRPr="00191054">
              <w:rPr>
                <w:rFonts w:ascii="Times New Roman" w:hAnsi="Times New Roman" w:cs="Times New Roman"/>
                <w:color w:val="000000" w:themeColor="text1"/>
                <w:sz w:val="28"/>
                <w:szCs w:val="28"/>
              </w:rPr>
              <w:t>анятие в помещении (2 раза в неделю)</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10-15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25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Физ</w:t>
            </w:r>
            <w:proofErr w:type="gramStart"/>
            <w:r w:rsidRPr="00191054">
              <w:rPr>
                <w:rFonts w:ascii="Times New Roman" w:hAnsi="Times New Roman" w:cs="Times New Roman"/>
                <w:color w:val="000000" w:themeColor="text1"/>
                <w:sz w:val="28"/>
                <w:szCs w:val="28"/>
              </w:rPr>
              <w:t>.з</w:t>
            </w:r>
            <w:proofErr w:type="gramEnd"/>
            <w:r w:rsidRPr="00191054">
              <w:rPr>
                <w:rFonts w:ascii="Times New Roman" w:hAnsi="Times New Roman" w:cs="Times New Roman"/>
                <w:color w:val="000000" w:themeColor="text1"/>
                <w:sz w:val="28"/>
                <w:szCs w:val="28"/>
              </w:rPr>
              <w:t xml:space="preserve">анятие на воздухе </w:t>
            </w:r>
          </w:p>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 раз в неделю)</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10-15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25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4</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 xml:space="preserve">Прогулка </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4 часа</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4 часа</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4 часа</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proofErr w:type="spellStart"/>
            <w:r w:rsidRPr="00191054">
              <w:rPr>
                <w:rFonts w:ascii="Times New Roman" w:hAnsi="Times New Roman" w:cs="Times New Roman"/>
                <w:color w:val="000000" w:themeColor="text1"/>
                <w:sz w:val="28"/>
                <w:szCs w:val="28"/>
              </w:rPr>
              <w:t>Физминутки</w:t>
            </w:r>
            <w:proofErr w:type="spellEnd"/>
            <w:r w:rsidRPr="00191054">
              <w:rPr>
                <w:rFonts w:ascii="Times New Roman" w:hAnsi="Times New Roman" w:cs="Times New Roman"/>
                <w:color w:val="000000" w:themeColor="text1"/>
                <w:sz w:val="28"/>
                <w:szCs w:val="28"/>
              </w:rPr>
              <w:t xml:space="preserve">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2-3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2-3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3-5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6</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Подвижные игры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6-10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10-15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15-20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7</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Спортивные игры, упражнения (1 раз в неделю)</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15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8</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Бодрящая гимнастика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8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9</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Артикуляционная, пальчиковая гимнастика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5-10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5-10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10</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Зрительная гимнастика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 мин.</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5-10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5-10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11</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Дыхательная гимнастика (ежедневно)</w:t>
            </w:r>
          </w:p>
        </w:tc>
        <w:tc>
          <w:tcPr>
            <w:tcW w:w="1559"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 xml:space="preserve">2-3 мин. </w:t>
            </w:r>
          </w:p>
        </w:tc>
        <w:tc>
          <w:tcPr>
            <w:tcW w:w="1701"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2-3 мин.</w:t>
            </w:r>
          </w:p>
        </w:tc>
        <w:tc>
          <w:tcPr>
            <w:tcW w:w="1887"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2-3 мин.</w:t>
            </w:r>
          </w:p>
        </w:tc>
      </w:tr>
      <w:tr w:rsidR="00F20B88" w:rsidRPr="00191054" w:rsidTr="002F5F58">
        <w:trPr>
          <w:gridAfter w:val="1"/>
          <w:wAfter w:w="64" w:type="dxa"/>
        </w:trPr>
        <w:tc>
          <w:tcPr>
            <w:tcW w:w="499" w:type="dxa"/>
          </w:tcPr>
          <w:p w:rsidR="00F20B88" w:rsidRPr="00191054" w:rsidRDefault="00F20B88"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12</w:t>
            </w:r>
          </w:p>
        </w:tc>
        <w:tc>
          <w:tcPr>
            <w:tcW w:w="3753" w:type="dxa"/>
          </w:tcPr>
          <w:p w:rsidR="00F20B88" w:rsidRPr="00191054" w:rsidRDefault="00F20B88"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 xml:space="preserve">Самостоятельная двигательная деятельность </w:t>
            </w:r>
          </w:p>
        </w:tc>
        <w:tc>
          <w:tcPr>
            <w:tcW w:w="5147" w:type="dxa"/>
            <w:gridSpan w:val="5"/>
          </w:tcPr>
          <w:p w:rsidR="00F20B88" w:rsidRPr="00191054" w:rsidRDefault="00F20B88" w:rsidP="00F20B88">
            <w:pPr>
              <w:mirrorIndents/>
              <w:jc w:val="center"/>
              <w:rPr>
                <w:rFonts w:ascii="Times New Roman" w:hAnsi="Times New Roman" w:cs="Times New Roman"/>
                <w:color w:val="000000" w:themeColor="text1"/>
                <w:sz w:val="28"/>
                <w:szCs w:val="28"/>
              </w:rPr>
            </w:pPr>
          </w:p>
          <w:p w:rsidR="00F20B88" w:rsidRPr="00191054" w:rsidRDefault="00F20B88"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ежедневно</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13</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Спортивные развлечения (1 раз в месяц)</w:t>
            </w:r>
          </w:p>
        </w:tc>
        <w:tc>
          <w:tcPr>
            <w:tcW w:w="652"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20 мин.</w:t>
            </w:r>
          </w:p>
        </w:tc>
        <w:tc>
          <w:tcPr>
            <w:tcW w:w="1338"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30 мин.</w:t>
            </w:r>
          </w:p>
        </w:tc>
        <w:tc>
          <w:tcPr>
            <w:tcW w:w="3157"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30 мин.</w:t>
            </w:r>
          </w:p>
        </w:tc>
      </w:tr>
      <w:tr w:rsidR="00FB6360" w:rsidRPr="00191054" w:rsidTr="002F5F58">
        <w:trPr>
          <w:gridAfter w:val="1"/>
          <w:wAfter w:w="64" w:type="dxa"/>
        </w:trPr>
        <w:tc>
          <w:tcPr>
            <w:tcW w:w="499"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14</w:t>
            </w:r>
          </w:p>
        </w:tc>
        <w:tc>
          <w:tcPr>
            <w:tcW w:w="3753" w:type="dxa"/>
          </w:tcPr>
          <w:p w:rsidR="00FB6360" w:rsidRPr="00191054" w:rsidRDefault="00FB6360"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Спортивные праздники (2 раза в год)</w:t>
            </w:r>
          </w:p>
        </w:tc>
        <w:tc>
          <w:tcPr>
            <w:tcW w:w="652" w:type="dxa"/>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20 мин.</w:t>
            </w:r>
          </w:p>
        </w:tc>
        <w:tc>
          <w:tcPr>
            <w:tcW w:w="1338"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30 мин.</w:t>
            </w:r>
          </w:p>
        </w:tc>
        <w:tc>
          <w:tcPr>
            <w:tcW w:w="3157" w:type="dxa"/>
            <w:gridSpan w:val="2"/>
          </w:tcPr>
          <w:p w:rsidR="00FB6360" w:rsidRPr="00191054" w:rsidRDefault="00FB6360"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30 мин.</w:t>
            </w:r>
          </w:p>
        </w:tc>
      </w:tr>
      <w:tr w:rsidR="00F20B88" w:rsidRPr="00191054" w:rsidTr="002F5F58">
        <w:trPr>
          <w:gridAfter w:val="1"/>
          <w:wAfter w:w="64" w:type="dxa"/>
        </w:trPr>
        <w:tc>
          <w:tcPr>
            <w:tcW w:w="499" w:type="dxa"/>
          </w:tcPr>
          <w:p w:rsidR="00F20B88" w:rsidRPr="00191054" w:rsidRDefault="00F20B88" w:rsidP="00F20B88">
            <w:p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15</w:t>
            </w:r>
          </w:p>
        </w:tc>
        <w:tc>
          <w:tcPr>
            <w:tcW w:w="3753" w:type="dxa"/>
          </w:tcPr>
          <w:p w:rsidR="00F20B88" w:rsidRPr="00191054" w:rsidRDefault="00F20B88" w:rsidP="00F20B88">
            <w:pPr>
              <w:mirrorIndents/>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Неделя здоровья</w:t>
            </w:r>
          </w:p>
        </w:tc>
        <w:tc>
          <w:tcPr>
            <w:tcW w:w="5147" w:type="dxa"/>
            <w:gridSpan w:val="5"/>
          </w:tcPr>
          <w:p w:rsidR="00F20B88" w:rsidRPr="00191054" w:rsidRDefault="00F20B88" w:rsidP="00F20B88">
            <w:pPr>
              <w:pStyle w:val="a6"/>
              <w:numPr>
                <w:ilvl w:val="0"/>
                <w:numId w:val="32"/>
              </w:numPr>
              <w:mirrorIndents/>
              <w:jc w:val="center"/>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раза в год</w:t>
            </w:r>
          </w:p>
        </w:tc>
      </w:tr>
    </w:tbl>
    <w:p w:rsidR="00175FDF" w:rsidRDefault="00175FDF" w:rsidP="002F5F58">
      <w:pPr>
        <w:spacing w:after="0" w:line="240" w:lineRule="auto"/>
        <w:contextualSpacing/>
        <w:rPr>
          <w:rFonts w:ascii="Times New Roman" w:hAnsi="Times New Roman" w:cs="Times New Roman"/>
          <w:b/>
          <w:color w:val="000000" w:themeColor="text1"/>
          <w:sz w:val="28"/>
          <w:szCs w:val="28"/>
        </w:rPr>
      </w:pPr>
    </w:p>
    <w:p w:rsidR="00F20B88" w:rsidRPr="00EC6C61" w:rsidRDefault="00F20B88" w:rsidP="00F20B88">
      <w:pPr>
        <w:spacing w:after="0" w:line="240" w:lineRule="auto"/>
        <w:contextualSpacing/>
        <w:jc w:val="center"/>
        <w:rPr>
          <w:rFonts w:ascii="Times New Roman" w:hAnsi="Times New Roman" w:cs="Times New Roman"/>
          <w:b/>
          <w:sz w:val="32"/>
          <w:szCs w:val="28"/>
        </w:rPr>
      </w:pPr>
      <w:r w:rsidRPr="00EC6C61">
        <w:rPr>
          <w:rFonts w:ascii="Times New Roman" w:hAnsi="Times New Roman" w:cs="Times New Roman"/>
          <w:b/>
          <w:sz w:val="32"/>
          <w:szCs w:val="28"/>
        </w:rPr>
        <w:t>2.</w:t>
      </w:r>
      <w:r w:rsidR="00DE1801" w:rsidRPr="00EC6C61">
        <w:rPr>
          <w:rFonts w:ascii="Times New Roman" w:hAnsi="Times New Roman" w:cs="Times New Roman"/>
          <w:b/>
          <w:sz w:val="32"/>
          <w:szCs w:val="28"/>
        </w:rPr>
        <w:t>1.</w:t>
      </w:r>
      <w:r w:rsidRPr="00EC6C61">
        <w:rPr>
          <w:rFonts w:ascii="Times New Roman" w:hAnsi="Times New Roman" w:cs="Times New Roman"/>
          <w:b/>
          <w:sz w:val="32"/>
          <w:szCs w:val="28"/>
        </w:rPr>
        <w:t>6.Содержание коррекционной работы.</w:t>
      </w:r>
    </w:p>
    <w:p w:rsidR="00F20B88" w:rsidRPr="00191054" w:rsidRDefault="00F20B88" w:rsidP="00F20B88">
      <w:pPr>
        <w:spacing w:after="0" w:line="240" w:lineRule="auto"/>
        <w:contextualSpacing/>
        <w:jc w:val="center"/>
        <w:rPr>
          <w:rFonts w:ascii="Times New Roman" w:hAnsi="Times New Roman" w:cs="Times New Roman"/>
          <w:b/>
          <w:color w:val="000000" w:themeColor="text1"/>
          <w:sz w:val="28"/>
          <w:szCs w:val="28"/>
        </w:rPr>
      </w:pP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На логопедические занятия отбираются дети  старших групп, имеющие нарушения произношения отдельных звуков, фонетико-фонематические нарушения, </w:t>
      </w:r>
      <w:proofErr w:type="spellStart"/>
      <w:r w:rsidRPr="00191054">
        <w:rPr>
          <w:color w:val="000000" w:themeColor="text1"/>
          <w:sz w:val="28"/>
          <w:szCs w:val="28"/>
        </w:rPr>
        <w:t>нерезко</w:t>
      </w:r>
      <w:proofErr w:type="spellEnd"/>
      <w:r w:rsidRPr="00191054">
        <w:rPr>
          <w:color w:val="000000" w:themeColor="text1"/>
          <w:sz w:val="28"/>
          <w:szCs w:val="28"/>
        </w:rPr>
        <w:t xml:space="preserve"> выраженное общее недоразвитие речи.</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 Дети с общим недоразвитием речи 1-3 уровня, заиканием не подлежат приему на логопедические занятия в МБДОУ,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w:t>
      </w:r>
      <w:r w:rsidRPr="00191054">
        <w:rPr>
          <w:color w:val="000000" w:themeColor="text1"/>
          <w:sz w:val="28"/>
          <w:szCs w:val="28"/>
        </w:rPr>
        <w:lastRenderedPageBreak/>
        <w:t>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Предельная наполняем</w:t>
      </w:r>
      <w:r w:rsidR="00EC6C61">
        <w:rPr>
          <w:color w:val="000000" w:themeColor="text1"/>
          <w:sz w:val="28"/>
          <w:szCs w:val="28"/>
        </w:rPr>
        <w:t>ость логопедическая группа – 33</w:t>
      </w:r>
      <w:r w:rsidRPr="00191054">
        <w:rPr>
          <w:color w:val="000000" w:themeColor="text1"/>
          <w:sz w:val="28"/>
          <w:szCs w:val="28"/>
        </w:rPr>
        <w:t xml:space="preserve"> человек. Нагрузка </w:t>
      </w:r>
      <w:r w:rsidR="00FF4620">
        <w:rPr>
          <w:color w:val="000000" w:themeColor="text1"/>
          <w:sz w:val="28"/>
          <w:szCs w:val="28"/>
        </w:rPr>
        <w:t xml:space="preserve"> </w:t>
      </w:r>
      <w:r w:rsidR="00EC6C61">
        <w:rPr>
          <w:color w:val="000000" w:themeColor="text1"/>
          <w:sz w:val="28"/>
          <w:szCs w:val="28"/>
        </w:rPr>
        <w:t xml:space="preserve">логопеда на </w:t>
      </w:r>
      <w:r w:rsidRPr="00191054">
        <w:rPr>
          <w:color w:val="000000" w:themeColor="text1"/>
          <w:sz w:val="28"/>
          <w:szCs w:val="28"/>
        </w:rPr>
        <w:t>0</w:t>
      </w:r>
      <w:r w:rsidR="00EC6C61">
        <w:rPr>
          <w:color w:val="000000" w:themeColor="text1"/>
          <w:sz w:val="28"/>
          <w:szCs w:val="28"/>
        </w:rPr>
        <w:t>,75</w:t>
      </w:r>
      <w:r w:rsidRPr="00191054">
        <w:rPr>
          <w:color w:val="000000" w:themeColor="text1"/>
          <w:sz w:val="28"/>
          <w:szCs w:val="28"/>
        </w:rPr>
        <w:t xml:space="preserve"> ставку предусматривает одновременную рабо</w:t>
      </w:r>
      <w:r w:rsidR="00EC6C61">
        <w:rPr>
          <w:color w:val="000000" w:themeColor="text1"/>
          <w:sz w:val="28"/>
          <w:szCs w:val="28"/>
        </w:rPr>
        <w:t xml:space="preserve">ту по коррекции речи от 20 до 35 </w:t>
      </w:r>
      <w:r w:rsidRPr="00191054">
        <w:rPr>
          <w:color w:val="000000" w:themeColor="text1"/>
          <w:sz w:val="28"/>
          <w:szCs w:val="28"/>
        </w:rPr>
        <w:t xml:space="preserve"> детей.</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Зачисление на занятия осуществляется на основе обследования речи дошкольников. Обследованные дошкольники, имеющие нарушения в развитии устной речи, зачисляются на логопедические занятия. Список этих детей сост</w:t>
      </w:r>
      <w:r w:rsidR="00EC6C61">
        <w:rPr>
          <w:color w:val="000000" w:themeColor="text1"/>
          <w:sz w:val="28"/>
          <w:szCs w:val="28"/>
        </w:rPr>
        <w:t xml:space="preserve">авляет логопед. </w:t>
      </w:r>
      <w:r w:rsidRPr="00191054">
        <w:rPr>
          <w:color w:val="000000" w:themeColor="text1"/>
          <w:sz w:val="28"/>
          <w:szCs w:val="28"/>
        </w:rPr>
        <w:t xml:space="preserve"> Дети с речевой патологией регистрируются в журнале движения детей, зачисленных на логопедические занятия.</w:t>
      </w:r>
    </w:p>
    <w:p w:rsidR="00F20B88" w:rsidRPr="00191054" w:rsidRDefault="00F20B88" w:rsidP="00EC6C61">
      <w:pPr>
        <w:pStyle w:val="a4"/>
        <w:tabs>
          <w:tab w:val="num" w:pos="2775"/>
        </w:tabs>
        <w:spacing w:before="0" w:after="0"/>
        <w:ind w:firstLine="709"/>
        <w:rPr>
          <w:color w:val="000000" w:themeColor="text1"/>
          <w:sz w:val="28"/>
          <w:szCs w:val="28"/>
        </w:rPr>
      </w:pPr>
      <w:r w:rsidRPr="00191054">
        <w:rPr>
          <w:color w:val="000000" w:themeColor="text1"/>
          <w:sz w:val="28"/>
          <w:szCs w:val="28"/>
        </w:rPr>
        <w:t>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w:t>
      </w:r>
      <w:r w:rsidR="00EC6C61">
        <w:rPr>
          <w:color w:val="000000" w:themeColor="text1"/>
          <w:sz w:val="28"/>
          <w:szCs w:val="28"/>
        </w:rPr>
        <w:t>ссматривает логопед- дефектолог</w:t>
      </w:r>
      <w:proofErr w:type="gramStart"/>
      <w:r w:rsidR="00EC6C61">
        <w:rPr>
          <w:color w:val="000000" w:themeColor="text1"/>
          <w:sz w:val="28"/>
          <w:szCs w:val="28"/>
        </w:rPr>
        <w:t xml:space="preserve"> .</w:t>
      </w:r>
      <w:proofErr w:type="gramEnd"/>
      <w:r w:rsidRPr="00191054">
        <w:rPr>
          <w:color w:val="000000" w:themeColor="text1"/>
          <w:sz w:val="28"/>
          <w:szCs w:val="28"/>
        </w:rPr>
        <w:t xml:space="preserve"> </w:t>
      </w:r>
    </w:p>
    <w:p w:rsidR="00F20B88" w:rsidRPr="00191054" w:rsidRDefault="00F20B88" w:rsidP="00EC6C61">
      <w:pPr>
        <w:pStyle w:val="a4"/>
        <w:tabs>
          <w:tab w:val="num" w:pos="2775"/>
        </w:tabs>
        <w:spacing w:before="0" w:after="0"/>
        <w:ind w:firstLine="709"/>
        <w:rPr>
          <w:color w:val="000000" w:themeColor="text1"/>
          <w:sz w:val="28"/>
          <w:szCs w:val="28"/>
        </w:rPr>
      </w:pPr>
    </w:p>
    <w:p w:rsidR="00F20B88" w:rsidRPr="00191054" w:rsidRDefault="00F20B88" w:rsidP="00570F46">
      <w:pPr>
        <w:pStyle w:val="a4"/>
        <w:spacing w:before="0" w:after="0"/>
        <w:ind w:firstLine="709"/>
        <w:jc w:val="center"/>
        <w:rPr>
          <w:b/>
          <w:color w:val="000000" w:themeColor="text1"/>
          <w:sz w:val="28"/>
          <w:szCs w:val="28"/>
        </w:rPr>
      </w:pPr>
      <w:r w:rsidRPr="00191054">
        <w:rPr>
          <w:b/>
          <w:color w:val="000000" w:themeColor="text1"/>
          <w:sz w:val="28"/>
          <w:szCs w:val="28"/>
        </w:rPr>
        <w:t>Обследование речи дошкольников и их отбор для логопедических        занятий</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w:t>
      </w:r>
      <w:r w:rsidR="00570F46">
        <w:rPr>
          <w:color w:val="000000" w:themeColor="text1"/>
          <w:sz w:val="28"/>
          <w:szCs w:val="28"/>
        </w:rPr>
        <w:t>одлежат все воспитанники ДОУ с 4</w:t>
      </w:r>
      <w:r w:rsidRPr="00191054">
        <w:rPr>
          <w:color w:val="000000" w:themeColor="text1"/>
          <w:sz w:val="28"/>
          <w:szCs w:val="28"/>
        </w:rPr>
        <w:t xml:space="preserve">-х летнего возраста. Результаты обследования отражаются в журнале обследования речи детей, прошедших логопедическое обследование. </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На занятия к учителю-логопеду зачисляются воспитанники ДОУ, имеющие нарушения в развитии устной речи  – не резко </w:t>
      </w:r>
      <w:proofErr w:type="gramStart"/>
      <w:r w:rsidRPr="00191054">
        <w:rPr>
          <w:color w:val="000000" w:themeColor="text1"/>
          <w:sz w:val="28"/>
          <w:szCs w:val="28"/>
        </w:rPr>
        <w:t>выраженное</w:t>
      </w:r>
      <w:proofErr w:type="gramEnd"/>
      <w:r w:rsidRPr="00191054">
        <w:rPr>
          <w:color w:val="000000" w:themeColor="text1"/>
          <w:sz w:val="28"/>
          <w:szCs w:val="28"/>
        </w:rPr>
        <w:t xml:space="preserve"> ОНР; ФФН; НПОЗ;</w:t>
      </w:r>
      <w:r w:rsidRPr="00191054">
        <w:rPr>
          <w:iCs/>
          <w:color w:val="000000" w:themeColor="text1"/>
          <w:sz w:val="28"/>
          <w:szCs w:val="28"/>
        </w:rPr>
        <w:t xml:space="preserve"> </w:t>
      </w:r>
      <w:r w:rsidRPr="00191054">
        <w:rPr>
          <w:color w:val="000000" w:themeColor="text1"/>
          <w:sz w:val="28"/>
          <w:szCs w:val="28"/>
        </w:rPr>
        <w:t>регистрируются в журнале учета детей, зачисленных на логопедические занятия.</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Приём на логопедические занятия обучающихся с нарушениями</w:t>
      </w:r>
      <w:r w:rsidRPr="00191054">
        <w:rPr>
          <w:b/>
          <w:bCs/>
          <w:color w:val="000000" w:themeColor="text1"/>
          <w:sz w:val="28"/>
          <w:szCs w:val="28"/>
        </w:rPr>
        <w:t xml:space="preserve"> </w:t>
      </w:r>
      <w:r w:rsidRPr="00191054">
        <w:rPr>
          <w:bCs/>
          <w:color w:val="000000" w:themeColor="text1"/>
          <w:sz w:val="28"/>
          <w:szCs w:val="28"/>
        </w:rPr>
        <w:t xml:space="preserve">произношения отдельных звуков </w:t>
      </w:r>
      <w:r w:rsidRPr="00191054">
        <w:rPr>
          <w:color w:val="000000" w:themeColor="text1"/>
          <w:sz w:val="28"/>
          <w:szCs w:val="28"/>
        </w:rPr>
        <w:t>проводится в течение всего учебного года по мере освобождения мест.</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На каждого воспитанника, зачисленного на занятия, учитель-логопед заполняет речевую карту и индивидуальный план. </w:t>
      </w:r>
    </w:p>
    <w:p w:rsidR="00F20B88" w:rsidRPr="00191054" w:rsidRDefault="00F20B88" w:rsidP="00EC6C61">
      <w:pPr>
        <w:spacing w:after="0" w:line="240" w:lineRule="auto"/>
        <w:ind w:firstLine="708"/>
        <w:rPr>
          <w:rFonts w:ascii="Times New Roman" w:hAnsi="Times New Roman" w:cs="Times New Roman"/>
          <w:color w:val="000000" w:themeColor="text1"/>
          <w:sz w:val="28"/>
          <w:szCs w:val="28"/>
        </w:rPr>
      </w:pPr>
      <w:r w:rsidRPr="00191054">
        <w:rPr>
          <w:rFonts w:ascii="Times New Roman" w:hAnsi="Times New Roman" w:cs="Times New Roman"/>
          <w:color w:val="000000" w:themeColor="text1"/>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F20B88" w:rsidRPr="00191054" w:rsidRDefault="00F20B88" w:rsidP="00EC6C61">
      <w:pPr>
        <w:spacing w:after="0" w:line="240" w:lineRule="auto"/>
        <w:rPr>
          <w:rFonts w:ascii="Times New Roman" w:hAnsi="Times New Roman" w:cs="Times New Roman"/>
          <w:b/>
          <w:color w:val="000000" w:themeColor="text1"/>
          <w:sz w:val="28"/>
          <w:szCs w:val="28"/>
        </w:rPr>
      </w:pPr>
    </w:p>
    <w:p w:rsidR="002F5F58" w:rsidRDefault="002F5F58" w:rsidP="00EC6C61">
      <w:pPr>
        <w:spacing w:after="0" w:line="240" w:lineRule="auto"/>
        <w:ind w:firstLine="709"/>
        <w:rPr>
          <w:rFonts w:ascii="Times New Roman" w:hAnsi="Times New Roman" w:cs="Times New Roman"/>
          <w:b/>
          <w:color w:val="000000" w:themeColor="text1"/>
          <w:sz w:val="28"/>
          <w:szCs w:val="28"/>
        </w:rPr>
      </w:pPr>
    </w:p>
    <w:p w:rsidR="002F5F58" w:rsidRDefault="002F5F58" w:rsidP="00EC6C61">
      <w:pPr>
        <w:spacing w:after="0" w:line="240" w:lineRule="auto"/>
        <w:ind w:firstLine="709"/>
        <w:rPr>
          <w:rFonts w:ascii="Times New Roman" w:hAnsi="Times New Roman" w:cs="Times New Roman"/>
          <w:b/>
          <w:color w:val="000000" w:themeColor="text1"/>
          <w:sz w:val="28"/>
          <w:szCs w:val="28"/>
        </w:rPr>
      </w:pPr>
    </w:p>
    <w:p w:rsidR="002F5F58" w:rsidRDefault="002F5F58" w:rsidP="00EC6C61">
      <w:pPr>
        <w:spacing w:after="0" w:line="240" w:lineRule="auto"/>
        <w:ind w:firstLine="709"/>
        <w:rPr>
          <w:rFonts w:ascii="Times New Roman" w:hAnsi="Times New Roman" w:cs="Times New Roman"/>
          <w:b/>
          <w:color w:val="000000" w:themeColor="text1"/>
          <w:sz w:val="28"/>
          <w:szCs w:val="28"/>
        </w:rPr>
      </w:pPr>
    </w:p>
    <w:p w:rsidR="00F20B88" w:rsidRPr="00191054" w:rsidRDefault="00F20B88" w:rsidP="00EC6C61">
      <w:pPr>
        <w:spacing w:after="0" w:line="240" w:lineRule="auto"/>
        <w:ind w:firstLine="709"/>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lastRenderedPageBreak/>
        <w:t>Организация коррекционно-развивающей деятельности</w:t>
      </w:r>
    </w:p>
    <w:p w:rsidR="00F20B88" w:rsidRPr="00191054" w:rsidRDefault="00570F46" w:rsidP="00EC6C61">
      <w:pPr>
        <w:spacing w:after="0" w:line="240" w:lineRule="auto"/>
        <w:ind w:firstLine="709"/>
        <w:rPr>
          <w:rFonts w:ascii="Times New Roman" w:hAnsi="Times New Roman" w:cs="Times New Roman"/>
          <w:b/>
          <w:color w:val="000000" w:themeColor="text1"/>
          <w:sz w:val="28"/>
          <w:szCs w:val="28"/>
        </w:rPr>
      </w:pPr>
      <w:r w:rsidRPr="00191054">
        <w:rPr>
          <w:rFonts w:ascii="Times New Roman" w:hAnsi="Times New Roman" w:cs="Times New Roman"/>
          <w:b/>
          <w:color w:val="000000" w:themeColor="text1"/>
          <w:sz w:val="28"/>
          <w:szCs w:val="28"/>
        </w:rPr>
        <w:t>Л</w:t>
      </w:r>
      <w:r w:rsidR="00F20B88" w:rsidRPr="00191054">
        <w:rPr>
          <w:rFonts w:ascii="Times New Roman" w:hAnsi="Times New Roman" w:cs="Times New Roman"/>
          <w:b/>
          <w:color w:val="000000" w:themeColor="text1"/>
          <w:sz w:val="28"/>
          <w:szCs w:val="28"/>
        </w:rPr>
        <w:t>огопеда</w:t>
      </w:r>
      <w:r>
        <w:rPr>
          <w:rFonts w:ascii="Times New Roman" w:hAnsi="Times New Roman" w:cs="Times New Roman"/>
          <w:b/>
          <w:color w:val="000000" w:themeColor="text1"/>
          <w:sz w:val="28"/>
          <w:szCs w:val="28"/>
        </w:rPr>
        <w:t xml:space="preserve"> – дефектолога </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Занятия с воспитанниками проводятся как индивидуально, так и в подгруппе. </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F20B88" w:rsidRPr="00191054" w:rsidRDefault="00F20B88" w:rsidP="00EC6C61">
      <w:pPr>
        <w:pStyle w:val="a4"/>
        <w:tabs>
          <w:tab w:val="left" w:pos="360"/>
        </w:tabs>
        <w:spacing w:before="0" w:after="0"/>
        <w:ind w:firstLine="709"/>
        <w:rPr>
          <w:color w:val="000000" w:themeColor="text1"/>
          <w:sz w:val="28"/>
          <w:szCs w:val="28"/>
        </w:rPr>
      </w:pPr>
      <w:r w:rsidRPr="00191054">
        <w:rPr>
          <w:color w:val="000000" w:themeColor="text1"/>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F20B88" w:rsidRPr="00191054" w:rsidRDefault="00570F46" w:rsidP="00EC6C61">
      <w:pPr>
        <w:pStyle w:val="a4"/>
        <w:tabs>
          <w:tab w:val="left" w:pos="360"/>
        </w:tabs>
        <w:spacing w:before="0" w:after="0"/>
        <w:ind w:firstLine="709"/>
        <w:rPr>
          <w:color w:val="000000" w:themeColor="text1"/>
          <w:sz w:val="28"/>
          <w:szCs w:val="28"/>
        </w:rPr>
      </w:pPr>
      <w:r>
        <w:rPr>
          <w:color w:val="000000" w:themeColor="text1"/>
          <w:sz w:val="28"/>
          <w:szCs w:val="28"/>
        </w:rPr>
        <w:t xml:space="preserve">Занятия с детьми у </w:t>
      </w:r>
      <w:proofErr w:type="spellStart"/>
      <w:r>
        <w:rPr>
          <w:color w:val="000000" w:themeColor="text1"/>
          <w:sz w:val="28"/>
          <w:szCs w:val="28"/>
        </w:rPr>
        <w:t>лоопеда</w:t>
      </w:r>
      <w:proofErr w:type="spellEnd"/>
      <w:r>
        <w:rPr>
          <w:color w:val="000000" w:themeColor="text1"/>
          <w:sz w:val="28"/>
          <w:szCs w:val="28"/>
        </w:rPr>
        <w:t xml:space="preserve"> </w:t>
      </w:r>
      <w:r w:rsidR="00F20B88" w:rsidRPr="00191054">
        <w:rPr>
          <w:color w:val="000000" w:themeColor="text1"/>
          <w:sz w:val="28"/>
          <w:szCs w:val="28"/>
        </w:rPr>
        <w:t xml:space="preserve"> проводятся ежедневно как в часы, свободные от занятий в режиме дня, так и во время их проведения, по </w:t>
      </w:r>
      <w:proofErr w:type="gramStart"/>
      <w:r w:rsidR="00F20B88" w:rsidRPr="00191054">
        <w:rPr>
          <w:color w:val="000000" w:themeColor="text1"/>
          <w:sz w:val="28"/>
          <w:szCs w:val="28"/>
        </w:rPr>
        <w:t>графику</w:t>
      </w:r>
      <w:proofErr w:type="gramEnd"/>
      <w:r w:rsidR="00F20B88" w:rsidRPr="00191054">
        <w:rPr>
          <w:color w:val="000000" w:themeColor="text1"/>
          <w:sz w:val="28"/>
          <w:szCs w:val="28"/>
        </w:rPr>
        <w:t xml:space="preserve">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w:t>
      </w:r>
      <w:r>
        <w:rPr>
          <w:color w:val="000000" w:themeColor="text1"/>
          <w:sz w:val="28"/>
          <w:szCs w:val="28"/>
        </w:rPr>
        <w:t>и правилами и нормами».  Л</w:t>
      </w:r>
      <w:r w:rsidR="00F20B88" w:rsidRPr="00191054">
        <w:rPr>
          <w:color w:val="000000" w:themeColor="text1"/>
          <w:sz w:val="28"/>
          <w:szCs w:val="28"/>
        </w:rPr>
        <w:t>огопед имеет право брать для коррекционной работы воспитанников с  любых занятий, проводимых педагогами в группе.</w:t>
      </w:r>
    </w:p>
    <w:p w:rsidR="00F20B88" w:rsidRPr="00191054" w:rsidRDefault="00F20B88" w:rsidP="00EC6C61">
      <w:pPr>
        <w:pStyle w:val="a4"/>
        <w:spacing w:before="0" w:after="0"/>
        <w:ind w:firstLine="709"/>
        <w:rPr>
          <w:color w:val="000000" w:themeColor="text1"/>
          <w:sz w:val="28"/>
          <w:szCs w:val="28"/>
        </w:rPr>
      </w:pPr>
      <w:r w:rsidRPr="00191054">
        <w:rPr>
          <w:color w:val="000000" w:themeColor="text1"/>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p>
    <w:p w:rsidR="00191054" w:rsidRPr="00191054" w:rsidRDefault="00191054" w:rsidP="00EC6C61">
      <w:pPr>
        <w:pStyle w:val="a4"/>
        <w:spacing w:after="0"/>
        <w:ind w:left="142"/>
        <w:rPr>
          <w:color w:val="000000" w:themeColor="text1"/>
          <w:sz w:val="28"/>
          <w:szCs w:val="28"/>
        </w:rPr>
      </w:pPr>
      <w:r w:rsidRPr="00191054">
        <w:rPr>
          <w:color w:val="000000" w:themeColor="text1"/>
          <w:sz w:val="28"/>
          <w:szCs w:val="28"/>
        </w:rPr>
        <w:t xml:space="preserve">            Успех совместной коррекционно-педагогической работы с детьми, имеющими нарушения речи, во многом зависит от правильно организованного взаимодействия логопеда, воспитателей, музыкального руководителя, инструктора по физической культуре, педагога-психолога, медика. Каждый из них, решая свои задачи, определённые образовательными программами и положениями ДОУ, должен принять участие в формировании и закреплении правильных речевых навыков у детей, развитии сенсомоторной сферы, высших психических процессов и укрепления здоровья.</w:t>
      </w:r>
    </w:p>
    <w:p w:rsidR="00191054" w:rsidRPr="00191054" w:rsidRDefault="00191054" w:rsidP="00EC6C61">
      <w:pPr>
        <w:pStyle w:val="a4"/>
        <w:spacing w:after="0"/>
        <w:ind w:left="142"/>
        <w:rPr>
          <w:color w:val="000000" w:themeColor="text1"/>
          <w:sz w:val="28"/>
          <w:szCs w:val="28"/>
        </w:rPr>
      </w:pPr>
      <w:r w:rsidRPr="00191054">
        <w:rPr>
          <w:color w:val="000000" w:themeColor="text1"/>
          <w:sz w:val="28"/>
          <w:szCs w:val="28"/>
        </w:rPr>
        <w:t xml:space="preserve">              Важной и неотъемлемой частью работы по устранению речевых нарушений у детей является тесное взаимодействие с родителями, так как наилучшие результаты отмечаются там, родители действуют согласованно со мной, следуя инструкциям, которые я им даю.</w:t>
      </w:r>
      <w:r w:rsidRPr="00191054">
        <w:rPr>
          <w:rStyle w:val="apple-converted-space"/>
          <w:color w:val="000000" w:themeColor="text1"/>
          <w:sz w:val="28"/>
          <w:szCs w:val="28"/>
        </w:rPr>
        <w:t> </w:t>
      </w:r>
      <w:r w:rsidRPr="00191054">
        <w:rPr>
          <w:color w:val="000000" w:themeColor="text1"/>
          <w:sz w:val="28"/>
          <w:szCs w:val="28"/>
        </w:rPr>
        <w:t>Работу с семьей выстраиваем</w:t>
      </w:r>
      <w:r w:rsidRPr="00191054">
        <w:rPr>
          <w:rStyle w:val="apple-converted-space"/>
          <w:color w:val="000000" w:themeColor="text1"/>
          <w:sz w:val="28"/>
          <w:szCs w:val="28"/>
        </w:rPr>
        <w:t> </w:t>
      </w:r>
      <w:r w:rsidRPr="00191054">
        <w:rPr>
          <w:color w:val="000000" w:themeColor="text1"/>
          <w:sz w:val="28"/>
          <w:szCs w:val="28"/>
        </w:rPr>
        <w:t xml:space="preserve">на основе партнерских отношений, диалога взаимного доверия и понимания, это, безусловно, способствует развитию личности дошкольника и является важнейшим условием успешной коррекционной работы по исправлению речевых недостатков. Учитель-логопед играет особую роль в повышении педагогической культуры, просвещении родителей. Мы планируем и координируем совместную работу, определяем вместе с другими </w:t>
      </w:r>
      <w:r w:rsidRPr="00191054">
        <w:rPr>
          <w:color w:val="000000" w:themeColor="text1"/>
          <w:sz w:val="28"/>
          <w:szCs w:val="28"/>
        </w:rPr>
        <w:lastRenderedPageBreak/>
        <w:t>специалистами (педагогом-психологом, воспитателями, музыкальным руководителем).</w:t>
      </w:r>
    </w:p>
    <w:p w:rsidR="00191054" w:rsidRPr="00191054" w:rsidRDefault="00191054" w:rsidP="00EC6C61">
      <w:pPr>
        <w:pStyle w:val="a4"/>
        <w:spacing w:after="0"/>
        <w:ind w:left="284"/>
        <w:rPr>
          <w:b/>
          <w:color w:val="000000" w:themeColor="text1"/>
          <w:sz w:val="28"/>
          <w:szCs w:val="28"/>
        </w:rPr>
      </w:pPr>
      <w:r w:rsidRPr="00191054">
        <w:rPr>
          <w:b/>
          <w:color w:val="000000" w:themeColor="text1"/>
          <w:sz w:val="28"/>
          <w:szCs w:val="28"/>
        </w:rPr>
        <w:t>Взаимодействие с музыкальным руководителем:</w:t>
      </w:r>
    </w:p>
    <w:p w:rsidR="00191054" w:rsidRPr="00191054" w:rsidRDefault="00FF4620" w:rsidP="00EC6C61">
      <w:pPr>
        <w:pStyle w:val="a4"/>
        <w:spacing w:after="0"/>
        <w:ind w:left="142"/>
        <w:rPr>
          <w:color w:val="000000" w:themeColor="text1"/>
          <w:sz w:val="28"/>
          <w:szCs w:val="28"/>
        </w:rPr>
      </w:pPr>
      <w:r>
        <w:rPr>
          <w:color w:val="000000" w:themeColor="text1"/>
          <w:sz w:val="28"/>
          <w:szCs w:val="28"/>
        </w:rPr>
        <w:t xml:space="preserve"> </w:t>
      </w:r>
      <w:r w:rsidR="00191054" w:rsidRPr="00191054">
        <w:rPr>
          <w:color w:val="000000" w:themeColor="text1"/>
          <w:sz w:val="28"/>
          <w:szCs w:val="28"/>
        </w:rPr>
        <w:t xml:space="preserve">В коррекционной работе с детьми, страдающими различными дефектами речи, положительную роль играют совместные занятия логопеда и музыкального руководителя, представляющие собой объединение системы движений, музыкального фона и словарного наполнения. Ведь кроме коррекционных целей достигается повышение эффективности в развитии неречевых и речевых функций.  </w:t>
      </w:r>
    </w:p>
    <w:p w:rsidR="00191054" w:rsidRPr="00191054" w:rsidRDefault="00191054" w:rsidP="00EC6C61">
      <w:pPr>
        <w:pStyle w:val="a4"/>
        <w:spacing w:after="0" w:line="245" w:lineRule="atLeast"/>
        <w:ind w:left="142"/>
        <w:rPr>
          <w:color w:val="000000" w:themeColor="text1"/>
          <w:sz w:val="28"/>
          <w:szCs w:val="28"/>
        </w:rPr>
      </w:pPr>
      <w:r w:rsidRPr="00191054">
        <w:rPr>
          <w:color w:val="000000" w:themeColor="text1"/>
          <w:sz w:val="28"/>
          <w:szCs w:val="28"/>
        </w:rPr>
        <w:t xml:space="preserve">      Во время проведения   занятий развитие речи идет с помощью синтеза слова, движения и музыки. Движение помогает осмыслить слово. Слово и музыка организуют и регулируют двигательную сферу детей, что активизирует их познавательную деятельность, эмоциональную сферу, помогает адаптации к условиям внешней среды.</w:t>
      </w:r>
    </w:p>
    <w:p w:rsidR="00191054" w:rsidRPr="00191054" w:rsidRDefault="00191054" w:rsidP="00EC6C61">
      <w:pPr>
        <w:pStyle w:val="a4"/>
        <w:spacing w:after="0" w:line="245" w:lineRule="atLeast"/>
        <w:ind w:left="142"/>
        <w:rPr>
          <w:color w:val="000000" w:themeColor="text1"/>
          <w:sz w:val="28"/>
          <w:szCs w:val="28"/>
        </w:rPr>
      </w:pPr>
      <w:r w:rsidRPr="00191054">
        <w:rPr>
          <w:color w:val="000000" w:themeColor="text1"/>
          <w:sz w:val="28"/>
          <w:szCs w:val="28"/>
        </w:rPr>
        <w:t xml:space="preserve">        Совместные коррекционные занятия, с одной стороны – устраняют нарушенные речевые функции, а с другой – развивают функциональные системы ребенка: дыхание, голосовую функцию, артикуляционный аппарат, произвольное внимание в целом, процессы запоминания и воспроизведения речевого и двигательного материала.</w:t>
      </w:r>
    </w:p>
    <w:p w:rsidR="00191054" w:rsidRPr="00191054" w:rsidRDefault="00191054" w:rsidP="00EC6C61">
      <w:pPr>
        <w:pStyle w:val="a4"/>
        <w:spacing w:after="0"/>
        <w:ind w:left="426"/>
        <w:rPr>
          <w:b/>
          <w:color w:val="000000" w:themeColor="text1"/>
          <w:sz w:val="28"/>
          <w:szCs w:val="28"/>
        </w:rPr>
      </w:pPr>
      <w:r w:rsidRPr="00191054">
        <w:rPr>
          <w:b/>
          <w:color w:val="000000" w:themeColor="text1"/>
          <w:sz w:val="28"/>
          <w:szCs w:val="28"/>
        </w:rPr>
        <w:t>Взаимодействие с педагогом-психологом:</w:t>
      </w:r>
    </w:p>
    <w:p w:rsidR="00191054" w:rsidRPr="00191054" w:rsidRDefault="00191054" w:rsidP="00EC6C61">
      <w:pPr>
        <w:pStyle w:val="a4"/>
        <w:shd w:val="clear" w:color="auto" w:fill="FFFFFF"/>
        <w:spacing w:after="0"/>
        <w:ind w:left="426"/>
        <w:rPr>
          <w:color w:val="000000" w:themeColor="text1"/>
          <w:sz w:val="28"/>
          <w:szCs w:val="28"/>
        </w:rPr>
      </w:pPr>
      <w:r w:rsidRPr="00191054">
        <w:rPr>
          <w:bCs/>
          <w:color w:val="000000" w:themeColor="text1"/>
          <w:sz w:val="28"/>
          <w:szCs w:val="28"/>
        </w:rPr>
        <w:t xml:space="preserve">Механизм реализации </w:t>
      </w:r>
      <w:proofErr w:type="spellStart"/>
      <w:r w:rsidRPr="00191054">
        <w:rPr>
          <w:bCs/>
          <w:color w:val="000000" w:themeColor="text1"/>
          <w:sz w:val="28"/>
          <w:szCs w:val="28"/>
        </w:rPr>
        <w:t>корекционно-развивающей</w:t>
      </w:r>
      <w:proofErr w:type="spellEnd"/>
      <w:r w:rsidRPr="00191054">
        <w:rPr>
          <w:bCs/>
          <w:color w:val="000000" w:themeColor="text1"/>
          <w:sz w:val="28"/>
          <w:szCs w:val="28"/>
        </w:rPr>
        <w:t xml:space="preserve"> работы </w:t>
      </w:r>
      <w:r w:rsidRPr="00191054">
        <w:rPr>
          <w:color w:val="000000" w:themeColor="text1"/>
          <w:sz w:val="28"/>
          <w:szCs w:val="28"/>
        </w:rPr>
        <w:t>основывается на</w:t>
      </w:r>
      <w:r w:rsidRPr="00191054">
        <w:rPr>
          <w:rStyle w:val="apple-converted-space"/>
          <w:color w:val="000000" w:themeColor="text1"/>
          <w:sz w:val="28"/>
          <w:szCs w:val="28"/>
        </w:rPr>
        <w:t> </w:t>
      </w:r>
      <w:r w:rsidRPr="00191054">
        <w:rPr>
          <w:color w:val="000000" w:themeColor="text1"/>
          <w:sz w:val="28"/>
          <w:szCs w:val="28"/>
        </w:rPr>
        <w:t> взаимодействии специалистов ДОУ, обеспечивающих системное сопровождение детей с ОВЗ, социальное партнерство.</w:t>
      </w:r>
    </w:p>
    <w:p w:rsidR="00191054" w:rsidRPr="00191054" w:rsidRDefault="00191054" w:rsidP="00EC6C61">
      <w:pPr>
        <w:pStyle w:val="a4"/>
        <w:shd w:val="clear" w:color="auto" w:fill="FFFFFF"/>
        <w:spacing w:after="0"/>
        <w:ind w:left="426"/>
        <w:rPr>
          <w:color w:val="000000" w:themeColor="text1"/>
          <w:sz w:val="28"/>
          <w:szCs w:val="28"/>
        </w:rPr>
      </w:pPr>
      <w:r w:rsidRPr="00191054">
        <w:rPr>
          <w:color w:val="000000" w:themeColor="text1"/>
          <w:sz w:val="28"/>
          <w:szCs w:val="28"/>
        </w:rPr>
        <w:t xml:space="preserve">Координирующая роль в реализации работы принадлежит педагогу-психологу и  логопеду. Основываясь на результатах изначального диагностического </w:t>
      </w:r>
      <w:proofErr w:type="gramStart"/>
      <w:r w:rsidRPr="00191054">
        <w:rPr>
          <w:color w:val="000000" w:themeColor="text1"/>
          <w:sz w:val="28"/>
          <w:szCs w:val="28"/>
        </w:rPr>
        <w:t>обследования</w:t>
      </w:r>
      <w:proofErr w:type="gramEnd"/>
      <w:r w:rsidRPr="00191054">
        <w:rPr>
          <w:color w:val="000000" w:themeColor="text1"/>
          <w:sz w:val="28"/>
          <w:szCs w:val="28"/>
        </w:rPr>
        <w:t xml:space="preserve"> разрабатывается комплекс мер, направленных на нормализацию всех сторон речи, развитие моторики и всех психических процессов. Совместная работа с другими специалистами (психологом, музыкальным руководителем, руководителем ФИЗО, воспитателем) позволяет активно воздействовать на ребенка специфическими профессиональными средствами. Таким образом, комплексный подход  предполагает сочетание коррекционно-педагогической и оздоровительной работы, когда наряду с логопедическим воздействием ведется воспитание личности ребенка и оздоровление детского организма в целом. Учитывая индивидуальные особенности и потребности каждого ребенка с нарушениями речи, специалисты ДОУ намечают и реализуют единый комплекс совместной коррекционно-педагогической работы.</w:t>
      </w:r>
    </w:p>
    <w:p w:rsidR="00191054" w:rsidRPr="00191054" w:rsidRDefault="00191054" w:rsidP="00EC6C61">
      <w:pPr>
        <w:pStyle w:val="a4"/>
        <w:shd w:val="clear" w:color="auto" w:fill="FFFFFF"/>
        <w:spacing w:after="0"/>
        <w:ind w:left="426"/>
        <w:rPr>
          <w:color w:val="000000" w:themeColor="text1"/>
          <w:sz w:val="28"/>
          <w:szCs w:val="28"/>
        </w:rPr>
      </w:pPr>
      <w:r w:rsidRPr="00191054">
        <w:rPr>
          <w:b/>
          <w:bCs/>
          <w:color w:val="000000" w:themeColor="text1"/>
          <w:sz w:val="28"/>
          <w:szCs w:val="28"/>
        </w:rPr>
        <w:t>Условия реализации</w:t>
      </w:r>
      <w:r w:rsidRPr="00191054">
        <w:rPr>
          <w:color w:val="000000" w:themeColor="text1"/>
          <w:sz w:val="28"/>
          <w:szCs w:val="28"/>
        </w:rPr>
        <w:t> </w:t>
      </w:r>
      <w:r w:rsidRPr="00191054">
        <w:rPr>
          <w:b/>
          <w:bCs/>
          <w:color w:val="000000" w:themeColor="text1"/>
          <w:sz w:val="28"/>
          <w:szCs w:val="28"/>
        </w:rPr>
        <w:t>коррекционной работы</w:t>
      </w:r>
      <w:r w:rsidRPr="00191054">
        <w:rPr>
          <w:color w:val="000000" w:themeColor="text1"/>
          <w:sz w:val="28"/>
          <w:szCs w:val="28"/>
        </w:rPr>
        <w:t> включают в себя</w:t>
      </w:r>
      <w:r w:rsidRPr="00191054">
        <w:rPr>
          <w:b/>
          <w:bCs/>
          <w:color w:val="000000" w:themeColor="text1"/>
          <w:sz w:val="28"/>
          <w:szCs w:val="28"/>
        </w:rPr>
        <w:t>: </w:t>
      </w:r>
      <w:r w:rsidRPr="00191054">
        <w:rPr>
          <w:color w:val="000000" w:themeColor="text1"/>
          <w:sz w:val="28"/>
          <w:szCs w:val="28"/>
        </w:rPr>
        <w:t>психолого-педагогическое сопровождение, программно-методическое обеспечение, кадровое обеспечение, материально-техническое обеспечение и информационное обеспечение.</w:t>
      </w:r>
    </w:p>
    <w:p w:rsidR="00191054" w:rsidRPr="00191054" w:rsidRDefault="00191054" w:rsidP="004370E5">
      <w:pPr>
        <w:pStyle w:val="a4"/>
        <w:spacing w:after="0"/>
        <w:rPr>
          <w:color w:val="000000" w:themeColor="text1"/>
          <w:sz w:val="28"/>
          <w:szCs w:val="28"/>
        </w:rPr>
      </w:pPr>
      <w:r w:rsidRPr="00191054">
        <w:rPr>
          <w:iCs/>
          <w:color w:val="000000" w:themeColor="text1"/>
          <w:sz w:val="28"/>
          <w:szCs w:val="28"/>
        </w:rPr>
        <w:t xml:space="preserve">Введение ФГОС </w:t>
      </w:r>
      <w:proofErr w:type="gramStart"/>
      <w:r w:rsidRPr="00191054">
        <w:rPr>
          <w:iCs/>
          <w:color w:val="000000" w:themeColor="text1"/>
          <w:sz w:val="28"/>
          <w:szCs w:val="28"/>
        </w:rPr>
        <w:t>Д</w:t>
      </w:r>
      <w:r w:rsidRPr="00191054">
        <w:rPr>
          <w:color w:val="000000" w:themeColor="text1"/>
          <w:sz w:val="28"/>
          <w:szCs w:val="28"/>
        </w:rPr>
        <w:t>О</w:t>
      </w:r>
      <w:proofErr w:type="gramEnd"/>
      <w:r w:rsidRPr="00191054">
        <w:rPr>
          <w:color w:val="000000" w:themeColor="text1"/>
          <w:sz w:val="28"/>
          <w:szCs w:val="28"/>
        </w:rPr>
        <w:t xml:space="preserve"> влечет </w:t>
      </w:r>
      <w:proofErr w:type="gramStart"/>
      <w:r w:rsidRPr="00191054">
        <w:rPr>
          <w:color w:val="000000" w:themeColor="text1"/>
          <w:sz w:val="28"/>
          <w:szCs w:val="28"/>
        </w:rPr>
        <w:t>за</w:t>
      </w:r>
      <w:proofErr w:type="gramEnd"/>
      <w:r w:rsidRPr="00191054">
        <w:rPr>
          <w:color w:val="000000" w:themeColor="text1"/>
          <w:sz w:val="28"/>
          <w:szCs w:val="28"/>
        </w:rPr>
        <w:t xml:space="preserve"> собой новое теоретико-методическое сопровождение реализации программы. Базовыми авторами при написании коррекционной программы ДОУ останутся: </w:t>
      </w:r>
      <w:proofErr w:type="spellStart"/>
      <w:r w:rsidRPr="00191054">
        <w:rPr>
          <w:color w:val="000000" w:themeColor="text1"/>
          <w:sz w:val="28"/>
          <w:szCs w:val="28"/>
        </w:rPr>
        <w:t>Н.В.Нищева</w:t>
      </w:r>
      <w:proofErr w:type="spellEnd"/>
      <w:r w:rsidRPr="00191054">
        <w:rPr>
          <w:color w:val="000000" w:themeColor="text1"/>
          <w:sz w:val="28"/>
          <w:szCs w:val="28"/>
        </w:rPr>
        <w:t xml:space="preserve">, Т.Б.Филичева, </w:t>
      </w:r>
      <w:r w:rsidRPr="00191054">
        <w:rPr>
          <w:color w:val="000000" w:themeColor="text1"/>
          <w:sz w:val="28"/>
          <w:szCs w:val="28"/>
        </w:rPr>
        <w:lastRenderedPageBreak/>
        <w:t>Г.В.Чиркина</w:t>
      </w:r>
      <w:proofErr w:type="gramStart"/>
      <w:r w:rsidRPr="00191054">
        <w:rPr>
          <w:color w:val="000000" w:themeColor="text1"/>
          <w:sz w:val="28"/>
          <w:szCs w:val="28"/>
        </w:rPr>
        <w:t xml:space="preserve"> </w:t>
      </w:r>
      <w:r w:rsidR="00570F46">
        <w:rPr>
          <w:color w:val="000000" w:themeColor="text1"/>
          <w:sz w:val="28"/>
          <w:szCs w:val="28"/>
        </w:rPr>
        <w:t>,</w:t>
      </w:r>
      <w:proofErr w:type="gramEnd"/>
      <w:r w:rsidR="00570F46">
        <w:rPr>
          <w:color w:val="000000" w:themeColor="text1"/>
          <w:sz w:val="28"/>
          <w:szCs w:val="28"/>
        </w:rPr>
        <w:t xml:space="preserve"> А .</w:t>
      </w:r>
      <w:proofErr w:type="spellStart"/>
      <w:r w:rsidR="00570F46">
        <w:rPr>
          <w:color w:val="000000" w:themeColor="text1"/>
          <w:sz w:val="28"/>
          <w:szCs w:val="28"/>
        </w:rPr>
        <w:t>Гризик</w:t>
      </w:r>
      <w:proofErr w:type="spellEnd"/>
      <w:r w:rsidR="00570F46">
        <w:rPr>
          <w:color w:val="000000" w:themeColor="text1"/>
          <w:sz w:val="28"/>
          <w:szCs w:val="28"/>
        </w:rPr>
        <w:t xml:space="preserve"> </w:t>
      </w:r>
      <w:r w:rsidRPr="00191054">
        <w:rPr>
          <w:color w:val="000000" w:themeColor="text1"/>
          <w:sz w:val="28"/>
          <w:szCs w:val="28"/>
        </w:rPr>
        <w:t xml:space="preserve">и примерная общеобразовательная программа дошкольного образования «От рождения до школы» в новой редакции, где в разделе «Коррекционная и инклюзивная педагогика» отражены особенности образовательного процесса, принципы его построения, алгоритм выявления детей с ОВЗ, формы получения образования для детей с ОВЗ, мониторинг инклюзивного образовательного процесса, </w:t>
      </w:r>
      <w:proofErr w:type="spellStart"/>
      <w:r w:rsidRPr="00191054">
        <w:rPr>
          <w:color w:val="000000" w:themeColor="text1"/>
          <w:sz w:val="28"/>
          <w:szCs w:val="28"/>
        </w:rPr>
        <w:t>психолого-медико-педагогическое</w:t>
      </w:r>
      <w:proofErr w:type="spellEnd"/>
      <w:r w:rsidRPr="00191054">
        <w:rPr>
          <w:color w:val="000000" w:themeColor="text1"/>
          <w:sz w:val="28"/>
          <w:szCs w:val="28"/>
        </w:rPr>
        <w:t xml:space="preserve"> обследование детей с ОВЗ, коррекционная работа в ДОО по образовательным областям.</w:t>
      </w:r>
    </w:p>
    <w:p w:rsidR="00191054" w:rsidRPr="00191054" w:rsidRDefault="00191054" w:rsidP="00EC6C61">
      <w:pPr>
        <w:pStyle w:val="a4"/>
        <w:spacing w:before="0" w:after="0"/>
        <w:ind w:firstLine="709"/>
        <w:rPr>
          <w:sz w:val="28"/>
          <w:szCs w:val="28"/>
        </w:rPr>
      </w:pPr>
    </w:p>
    <w:p w:rsidR="00F20B88" w:rsidRPr="00191054" w:rsidRDefault="00F20B88" w:rsidP="00EC6C61">
      <w:pPr>
        <w:spacing w:after="0" w:line="240" w:lineRule="auto"/>
        <w:rPr>
          <w:rFonts w:ascii="Times New Roman" w:hAnsi="Times New Roman" w:cs="Times New Roman"/>
          <w:b/>
          <w:sz w:val="28"/>
          <w:szCs w:val="28"/>
        </w:rPr>
      </w:pPr>
      <w:r w:rsidRPr="00191054">
        <w:rPr>
          <w:rFonts w:ascii="Times New Roman" w:hAnsi="Times New Roman" w:cs="Times New Roman"/>
          <w:b/>
          <w:sz w:val="28"/>
          <w:szCs w:val="28"/>
        </w:rPr>
        <w:t xml:space="preserve">Программно-методическое обеспечение </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Программа «От рождения до школы»</w:t>
      </w:r>
      <w:r w:rsidRPr="00191054">
        <w:rPr>
          <w:rFonts w:ascii="Times New Roman" w:eastAsia="Times New Roman" w:hAnsi="Times New Roman" w:cs="Times New Roman"/>
          <w:color w:val="000000"/>
          <w:sz w:val="28"/>
          <w:szCs w:val="28"/>
          <w:lang w:eastAsia="ru-RU"/>
        </w:rPr>
        <w:t xml:space="preserve"> под редакцией </w:t>
      </w:r>
      <w:proofErr w:type="spellStart"/>
      <w:r w:rsidRPr="00191054">
        <w:rPr>
          <w:rFonts w:ascii="Times New Roman" w:eastAsia="Times New Roman" w:hAnsi="Times New Roman" w:cs="Times New Roman"/>
          <w:color w:val="000000"/>
          <w:sz w:val="28"/>
          <w:szCs w:val="28"/>
          <w:lang w:eastAsia="ru-RU"/>
        </w:rPr>
        <w:t>Н.Е.Вераксы</w:t>
      </w:r>
      <w:proofErr w:type="spellEnd"/>
      <w:r w:rsidRPr="00191054">
        <w:rPr>
          <w:rFonts w:ascii="Times New Roman" w:eastAsia="Times New Roman" w:hAnsi="Times New Roman" w:cs="Times New Roman"/>
          <w:color w:val="000000"/>
          <w:sz w:val="28"/>
          <w:szCs w:val="28"/>
          <w:lang w:eastAsia="ru-RU"/>
        </w:rPr>
        <w:t xml:space="preserve">, Т.С.Комаровой, М.А.Васильевой. </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 «Программа обучения и воспитание детей с фонетико-фонематическим недоразвитием» под редакцией Т.Б.Филичевой, Г.В.Чиркиной.</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редакцией Г.А.Каше, Т.Б.Филичевой.</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речи» Т.Б. Филичева, Г.В. Чиркина.</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 xml:space="preserve"> «Программа коррекционно-развивающей работы в младшей логопедической группе детского сада». Н.В. </w:t>
      </w:r>
      <w:proofErr w:type="spellStart"/>
      <w:r w:rsidRPr="00191054">
        <w:rPr>
          <w:rFonts w:ascii="Times New Roman" w:hAnsi="Times New Roman" w:cs="Times New Roman"/>
          <w:sz w:val="28"/>
          <w:szCs w:val="28"/>
        </w:rPr>
        <w:t>Нищева</w:t>
      </w:r>
      <w:proofErr w:type="spellEnd"/>
      <w:r w:rsidRPr="00191054">
        <w:rPr>
          <w:rFonts w:ascii="Times New Roman" w:hAnsi="Times New Roman" w:cs="Times New Roman"/>
          <w:sz w:val="28"/>
          <w:szCs w:val="28"/>
        </w:rPr>
        <w:t>.</w:t>
      </w:r>
    </w:p>
    <w:p w:rsidR="00F20B88" w:rsidRPr="00191054" w:rsidRDefault="00F20B88" w:rsidP="00EC6C61">
      <w:pPr>
        <w:pStyle w:val="a6"/>
        <w:numPr>
          <w:ilvl w:val="0"/>
          <w:numId w:val="31"/>
        </w:numPr>
        <w:spacing w:after="0" w:line="240" w:lineRule="auto"/>
        <w:rPr>
          <w:rFonts w:ascii="Times New Roman" w:hAnsi="Times New Roman" w:cs="Times New Roman"/>
          <w:sz w:val="28"/>
          <w:szCs w:val="28"/>
        </w:rPr>
      </w:pPr>
      <w:r w:rsidRPr="00191054">
        <w:rPr>
          <w:rFonts w:ascii="Times New Roman" w:hAnsi="Times New Roman" w:cs="Times New Roman"/>
          <w:sz w:val="28"/>
          <w:szCs w:val="28"/>
        </w:rPr>
        <w:t xml:space="preserve">«Программа коррекционно-развивающей работы в логопедической группе детского сада для детей с общим недоразвитием речи (4-7лет)» Н.В. </w:t>
      </w:r>
      <w:proofErr w:type="spellStart"/>
      <w:r w:rsidRPr="00191054">
        <w:rPr>
          <w:rFonts w:ascii="Times New Roman" w:hAnsi="Times New Roman" w:cs="Times New Roman"/>
          <w:sz w:val="28"/>
          <w:szCs w:val="28"/>
        </w:rPr>
        <w:t>Нищева</w:t>
      </w:r>
      <w:proofErr w:type="spellEnd"/>
      <w:r w:rsidRPr="00191054">
        <w:rPr>
          <w:rFonts w:ascii="Times New Roman" w:hAnsi="Times New Roman" w:cs="Times New Roman"/>
          <w:sz w:val="28"/>
          <w:szCs w:val="28"/>
        </w:rPr>
        <w:t>;</w:t>
      </w:r>
    </w:p>
    <w:p w:rsidR="00F20B88" w:rsidRPr="00191054" w:rsidRDefault="00F20B88" w:rsidP="00EC6C61">
      <w:pPr>
        <w:pStyle w:val="a4"/>
        <w:spacing w:before="0" w:after="0"/>
        <w:rPr>
          <w:sz w:val="28"/>
          <w:szCs w:val="28"/>
        </w:rPr>
      </w:pPr>
    </w:p>
    <w:p w:rsidR="00DE1801" w:rsidRPr="00191054" w:rsidRDefault="00DE1801" w:rsidP="00EC6C61">
      <w:pPr>
        <w:widowControl w:val="0"/>
        <w:spacing w:after="0"/>
        <w:ind w:firstLine="709"/>
        <w:rPr>
          <w:rFonts w:ascii="Times New Roman" w:hAnsi="Times New Roman" w:cs="Times New Roman"/>
          <w:b/>
          <w:sz w:val="28"/>
          <w:szCs w:val="28"/>
        </w:rPr>
      </w:pPr>
      <w:r w:rsidRPr="00191054">
        <w:rPr>
          <w:rFonts w:ascii="Times New Roman" w:hAnsi="Times New Roman" w:cs="Times New Roman"/>
          <w:b/>
          <w:sz w:val="28"/>
          <w:szCs w:val="28"/>
        </w:rPr>
        <w:t>2.1.6.Национально-региональный компонент</w:t>
      </w:r>
    </w:p>
    <w:p w:rsidR="00DE1801" w:rsidRPr="00191054" w:rsidRDefault="00DE1801" w:rsidP="00EC6C61">
      <w:pPr>
        <w:pStyle w:val="Style24"/>
        <w:widowControl/>
        <w:spacing w:line="240" w:lineRule="auto"/>
        <w:ind w:firstLine="708"/>
        <w:rPr>
          <w:rFonts w:ascii="Times New Roman" w:hAnsi="Times New Roman" w:cs="Times New Roman"/>
          <w:sz w:val="28"/>
          <w:szCs w:val="28"/>
        </w:rPr>
      </w:pPr>
      <w:r w:rsidRPr="00191054">
        <w:rPr>
          <w:rFonts w:ascii="Times New Roman" w:hAnsi="Times New Roman" w:cs="Times New Roman"/>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t xml:space="preserve">Республика Дагестан – поликультурный регион, поэтому региональная направленность является особенностью программы. </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t xml:space="preserve">Организация образовательного процесса в дошкольном учреждении строится на основе системного, </w:t>
      </w:r>
      <w:proofErr w:type="spellStart"/>
      <w:r w:rsidRPr="004370E5">
        <w:rPr>
          <w:rFonts w:ascii="Times New Roman" w:hAnsi="Times New Roman" w:cs="Times New Roman"/>
          <w:sz w:val="28"/>
          <w:szCs w:val="28"/>
        </w:rPr>
        <w:t>деятельностного</w:t>
      </w:r>
      <w:proofErr w:type="spellEnd"/>
      <w:r w:rsidRPr="004370E5">
        <w:rPr>
          <w:rFonts w:ascii="Times New Roman" w:hAnsi="Times New Roman" w:cs="Times New Roman"/>
          <w:sz w:val="28"/>
          <w:szCs w:val="28"/>
        </w:rPr>
        <w:t xml:space="preserve">, </w:t>
      </w:r>
      <w:proofErr w:type="spellStart"/>
      <w:r w:rsidRPr="004370E5">
        <w:rPr>
          <w:rFonts w:ascii="Times New Roman" w:hAnsi="Times New Roman" w:cs="Times New Roman"/>
          <w:sz w:val="28"/>
          <w:szCs w:val="28"/>
        </w:rPr>
        <w:t>этнопедагогического</w:t>
      </w:r>
      <w:proofErr w:type="spellEnd"/>
      <w:r w:rsidRPr="004370E5">
        <w:rPr>
          <w:rFonts w:ascii="Times New Roman" w:hAnsi="Times New Roman" w:cs="Times New Roman"/>
          <w:sz w:val="28"/>
          <w:szCs w:val="28"/>
        </w:rPr>
        <w:t xml:space="preserve">, культурологического подходов. Образовательный процесс предполагает активное взаимодействие всех участников образовательной деятельности. </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t>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w:t>
      </w:r>
      <w:proofErr w:type="gramStart"/>
      <w:r w:rsidRPr="004370E5">
        <w:rPr>
          <w:rFonts w:ascii="Times New Roman" w:hAnsi="Times New Roman" w:cs="Times New Roman"/>
          <w:sz w:val="28"/>
          <w:szCs w:val="28"/>
        </w:rPr>
        <w:t>сс вкл</w:t>
      </w:r>
      <w:proofErr w:type="gramEnd"/>
      <w:r w:rsidRPr="004370E5">
        <w:rPr>
          <w:rFonts w:ascii="Times New Roman" w:hAnsi="Times New Roman" w:cs="Times New Roman"/>
          <w:sz w:val="28"/>
          <w:szCs w:val="28"/>
        </w:rPr>
        <w:t xml:space="preserve">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lastRenderedPageBreak/>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DE1801" w:rsidRPr="004370E5" w:rsidRDefault="00DE1801" w:rsidP="004370E5">
      <w:pPr>
        <w:spacing w:after="0" w:line="240" w:lineRule="auto"/>
        <w:rPr>
          <w:rFonts w:ascii="Times New Roman" w:hAnsi="Times New Roman" w:cs="Times New Roman"/>
          <w:sz w:val="28"/>
          <w:szCs w:val="28"/>
        </w:rPr>
      </w:pPr>
      <w:r w:rsidRPr="004370E5">
        <w:rPr>
          <w:rFonts w:ascii="Times New Roman" w:hAnsi="Times New Roman" w:cs="Times New Roman"/>
          <w:sz w:val="28"/>
          <w:szCs w:val="28"/>
        </w:rPr>
        <w:t>Для реализации данного направления педагогический коллектив детского сада использует следующую программу:</w:t>
      </w:r>
    </w:p>
    <w:p w:rsidR="00DE1801" w:rsidRPr="00331226" w:rsidRDefault="00DE1801" w:rsidP="00EC6C61">
      <w:pPr>
        <w:pStyle w:val="Style24"/>
        <w:widowControl/>
        <w:spacing w:line="240" w:lineRule="auto"/>
        <w:ind w:firstLine="0"/>
        <w:rPr>
          <w:rFonts w:ascii="Times New Roman" w:hAnsi="Times New Roman" w:cs="Times New Roman"/>
          <w:sz w:val="28"/>
          <w:szCs w:val="28"/>
        </w:rPr>
      </w:pPr>
      <w:r>
        <w:rPr>
          <w:rFonts w:ascii="Times New Roman" w:hAnsi="Times New Roman" w:cs="Times New Roman"/>
          <w:sz w:val="28"/>
        </w:rPr>
        <w:t xml:space="preserve">Региональная комплексная образовательная программа. Махачкала, ООО Издательство НИИ педагогики </w:t>
      </w:r>
      <w:proofErr w:type="spellStart"/>
      <w:r>
        <w:rPr>
          <w:rFonts w:ascii="Times New Roman" w:hAnsi="Times New Roman" w:cs="Times New Roman"/>
          <w:sz w:val="28"/>
        </w:rPr>
        <w:t>им</w:t>
      </w:r>
      <w:proofErr w:type="gramStart"/>
      <w:r>
        <w:rPr>
          <w:rFonts w:ascii="Times New Roman" w:hAnsi="Times New Roman" w:cs="Times New Roman"/>
          <w:sz w:val="28"/>
        </w:rPr>
        <w:t>.Т</w:t>
      </w:r>
      <w:proofErr w:type="gramEnd"/>
      <w:r>
        <w:rPr>
          <w:rFonts w:ascii="Times New Roman" w:hAnsi="Times New Roman" w:cs="Times New Roman"/>
          <w:sz w:val="28"/>
        </w:rPr>
        <w:t>ахо-Годи</w:t>
      </w:r>
      <w:proofErr w:type="spellEnd"/>
      <w:r>
        <w:rPr>
          <w:rFonts w:ascii="Times New Roman" w:hAnsi="Times New Roman" w:cs="Times New Roman"/>
          <w:sz w:val="28"/>
        </w:rPr>
        <w:t>, 2015.</w:t>
      </w:r>
    </w:p>
    <w:p w:rsidR="00DE1801" w:rsidRPr="00331226" w:rsidRDefault="00DE1801" w:rsidP="00EC6C61">
      <w:pPr>
        <w:pStyle w:val="Style24"/>
        <w:widowControl/>
        <w:spacing w:line="240" w:lineRule="auto"/>
        <w:ind w:firstLine="708"/>
        <w:rPr>
          <w:rFonts w:ascii="Times New Roman" w:hAnsi="Times New Roman" w:cs="Times New Roman"/>
          <w:sz w:val="28"/>
          <w:szCs w:val="28"/>
        </w:rPr>
      </w:pPr>
      <w:r w:rsidRPr="00331226">
        <w:rPr>
          <w:rFonts w:ascii="Times New Roman" w:hAnsi="Times New Roman" w:cs="Times New Roman"/>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DE1801" w:rsidRPr="00331226" w:rsidRDefault="00DE1801" w:rsidP="00EC6C61">
      <w:pPr>
        <w:pStyle w:val="Style24"/>
        <w:widowControl/>
        <w:numPr>
          <w:ilvl w:val="0"/>
          <w:numId w:val="41"/>
        </w:numPr>
        <w:spacing w:line="240" w:lineRule="auto"/>
        <w:ind w:left="0" w:firstLine="180"/>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DE1801" w:rsidRPr="00331226" w:rsidRDefault="00DE1801" w:rsidP="00EC6C61">
      <w:pPr>
        <w:pStyle w:val="Style24"/>
        <w:widowControl/>
        <w:numPr>
          <w:ilvl w:val="0"/>
          <w:numId w:val="41"/>
        </w:numPr>
        <w:spacing w:line="240" w:lineRule="auto"/>
        <w:ind w:left="0" w:firstLine="180"/>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DE1801" w:rsidRPr="00331226" w:rsidRDefault="00DE1801" w:rsidP="00EC6C61">
      <w:pPr>
        <w:pStyle w:val="Style24"/>
        <w:widowControl/>
        <w:numPr>
          <w:ilvl w:val="0"/>
          <w:numId w:val="41"/>
        </w:numPr>
        <w:spacing w:line="240" w:lineRule="auto"/>
        <w:ind w:left="0" w:firstLine="180"/>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DE1801" w:rsidRPr="00331226" w:rsidRDefault="00DE1801" w:rsidP="00EC6C61">
      <w:pPr>
        <w:pStyle w:val="Style24"/>
        <w:widowControl/>
        <w:numPr>
          <w:ilvl w:val="0"/>
          <w:numId w:val="41"/>
        </w:numPr>
        <w:spacing w:line="240" w:lineRule="auto"/>
        <w:ind w:left="0" w:firstLine="180"/>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DE1801" w:rsidRPr="00331226" w:rsidRDefault="00DE1801" w:rsidP="00EC6C61">
      <w:pPr>
        <w:pStyle w:val="Style24"/>
        <w:widowControl/>
        <w:spacing w:line="240" w:lineRule="auto"/>
        <w:ind w:firstLine="0"/>
        <w:rPr>
          <w:rFonts w:ascii="Times New Roman" w:hAnsi="Times New Roman" w:cs="Times New Roman"/>
          <w:sz w:val="28"/>
          <w:szCs w:val="28"/>
        </w:rPr>
      </w:pPr>
      <w:r>
        <w:rPr>
          <w:rFonts w:ascii="Times New Roman" w:hAnsi="Times New Roman" w:cs="Times New Roman"/>
          <w:b/>
          <w:sz w:val="28"/>
          <w:szCs w:val="28"/>
        </w:rPr>
        <w:t>1.</w:t>
      </w:r>
      <w:r w:rsidRPr="00331226">
        <w:rPr>
          <w:rFonts w:ascii="Times New Roman" w:hAnsi="Times New Roman" w:cs="Times New Roman"/>
          <w:b/>
          <w:sz w:val="28"/>
          <w:szCs w:val="28"/>
        </w:rPr>
        <w:t>Физическое развитие</w:t>
      </w:r>
      <w:r w:rsidRPr="00331226">
        <w:rPr>
          <w:rFonts w:ascii="Times New Roman" w:hAnsi="Times New Roman" w:cs="Times New Roman"/>
          <w:sz w:val="28"/>
          <w:szCs w:val="28"/>
        </w:rPr>
        <w:t>. (Физическая культура, здоровье)</w:t>
      </w:r>
    </w:p>
    <w:p w:rsidR="00DE1801" w:rsidRPr="00331226" w:rsidRDefault="00DE1801" w:rsidP="00EC6C61">
      <w:pPr>
        <w:pStyle w:val="Style24"/>
        <w:widowControl/>
        <w:spacing w:line="240" w:lineRule="auto"/>
        <w:ind w:firstLine="708"/>
        <w:rPr>
          <w:rFonts w:ascii="Times New Roman" w:hAnsi="Times New Roman" w:cs="Times New Roman"/>
          <w:sz w:val="28"/>
          <w:szCs w:val="28"/>
        </w:rPr>
      </w:pPr>
      <w:r w:rsidRPr="00331226">
        <w:rPr>
          <w:rFonts w:ascii="Times New Roman" w:hAnsi="Times New Roman" w:cs="Times New Roman"/>
          <w:sz w:val="28"/>
          <w:szCs w:val="28"/>
        </w:rPr>
        <w:t>Необходимыми условиями в физическом развитии детей с учетом региональных климатических и сезонных особенностей являются:</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xml:space="preserve">- </w:t>
      </w:r>
      <w:r w:rsidRPr="00331226">
        <w:rPr>
          <w:rFonts w:ascii="Times New Roman" w:hAnsi="Times New Roman" w:cs="Times New Roman"/>
          <w:sz w:val="28"/>
          <w:szCs w:val="28"/>
          <w:lang w:val="tt-RU"/>
        </w:rPr>
        <w:t xml:space="preserve"> </w:t>
      </w:r>
      <w:r w:rsidRPr="00331226">
        <w:rPr>
          <w:rFonts w:ascii="Times New Roman" w:hAnsi="Times New Roman" w:cs="Times New Roman"/>
          <w:sz w:val="28"/>
          <w:szCs w:val="28"/>
        </w:rPr>
        <w:t>создание условий в дошкольном образовательном учреждении;</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осуществление комплекса профилактических и оздоровительных работ с учет</w:t>
      </w:r>
      <w:r>
        <w:rPr>
          <w:rFonts w:ascii="Times New Roman" w:hAnsi="Times New Roman" w:cs="Times New Roman"/>
          <w:sz w:val="28"/>
          <w:szCs w:val="28"/>
        </w:rPr>
        <w:t>ом специфики ДОУ г</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ербента</w:t>
      </w:r>
      <w:r w:rsidRPr="00331226">
        <w:rPr>
          <w:rFonts w:ascii="Times New Roman" w:hAnsi="Times New Roman" w:cs="Times New Roman"/>
          <w:sz w:val="28"/>
          <w:szCs w:val="28"/>
        </w:rPr>
        <w:t>;</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совершенствование физического развития детей через национальные праздники, народные игры.</w:t>
      </w:r>
    </w:p>
    <w:p w:rsidR="00DE1801" w:rsidRPr="00331226" w:rsidRDefault="00DE1801" w:rsidP="00EC6C61">
      <w:pPr>
        <w:pStyle w:val="Style24"/>
        <w:widowControl/>
        <w:spacing w:line="240" w:lineRule="auto"/>
        <w:ind w:firstLine="0"/>
        <w:rPr>
          <w:rFonts w:ascii="Times New Roman" w:hAnsi="Times New Roman" w:cs="Times New Roman"/>
          <w:sz w:val="28"/>
          <w:szCs w:val="28"/>
        </w:rPr>
      </w:pPr>
      <w:r>
        <w:rPr>
          <w:rFonts w:ascii="Times New Roman" w:hAnsi="Times New Roman" w:cs="Times New Roman"/>
          <w:b/>
          <w:sz w:val="28"/>
          <w:szCs w:val="28"/>
        </w:rPr>
        <w:t xml:space="preserve">2. </w:t>
      </w:r>
      <w:r w:rsidRPr="00331226">
        <w:rPr>
          <w:rFonts w:ascii="Times New Roman" w:hAnsi="Times New Roman" w:cs="Times New Roman"/>
          <w:b/>
          <w:sz w:val="28"/>
          <w:szCs w:val="28"/>
        </w:rPr>
        <w:t>Социально-коммуникативное</w:t>
      </w:r>
      <w:r w:rsidRPr="00331226">
        <w:rPr>
          <w:rFonts w:ascii="Times New Roman" w:hAnsi="Times New Roman" w:cs="Times New Roman"/>
          <w:sz w:val="28"/>
          <w:szCs w:val="28"/>
        </w:rPr>
        <w:t>. (Безопасность, социализация, труд)</w:t>
      </w:r>
    </w:p>
    <w:p w:rsidR="00DE1801" w:rsidRPr="00331226" w:rsidRDefault="00DE1801" w:rsidP="00EC6C61">
      <w:pPr>
        <w:pStyle w:val="Style24"/>
        <w:widowControl/>
        <w:spacing w:line="240" w:lineRule="auto"/>
        <w:ind w:firstLine="708"/>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xml:space="preserve">-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обеспечение безопасности детей дошкольного возраста на</w:t>
      </w:r>
      <w:r>
        <w:rPr>
          <w:rFonts w:ascii="Times New Roman" w:hAnsi="Times New Roman" w:cs="Times New Roman"/>
          <w:sz w:val="28"/>
          <w:szCs w:val="28"/>
        </w:rPr>
        <w:t xml:space="preserve"> улицах и дорогах родного села и района</w:t>
      </w:r>
      <w:r w:rsidRPr="00331226">
        <w:rPr>
          <w:rFonts w:ascii="Times New Roman" w:hAnsi="Times New Roman" w:cs="Times New Roman"/>
          <w:sz w:val="28"/>
          <w:szCs w:val="28"/>
        </w:rPr>
        <w:t>.</w:t>
      </w:r>
    </w:p>
    <w:p w:rsidR="00DE1801"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lastRenderedPageBreak/>
        <w:t>- расширение знания детей о работе пожарной службы, службы скорой ме</w:t>
      </w:r>
      <w:r>
        <w:rPr>
          <w:rFonts w:ascii="Times New Roman" w:hAnsi="Times New Roman" w:cs="Times New Roman"/>
          <w:sz w:val="28"/>
          <w:szCs w:val="28"/>
        </w:rPr>
        <w:t>дицинской помощи г</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ербента</w:t>
      </w:r>
      <w:r w:rsidRPr="00331226">
        <w:rPr>
          <w:rFonts w:ascii="Times New Roman" w:hAnsi="Times New Roman" w:cs="Times New Roman"/>
          <w:sz w:val="28"/>
          <w:szCs w:val="28"/>
        </w:rPr>
        <w:t>.</w:t>
      </w:r>
    </w:p>
    <w:p w:rsidR="00DE1801" w:rsidRPr="003B6955" w:rsidRDefault="00DE1801" w:rsidP="00EC6C61">
      <w:pPr>
        <w:pStyle w:val="Style24"/>
        <w:widowControl/>
        <w:spacing w:line="240" w:lineRule="auto"/>
        <w:ind w:firstLine="0"/>
        <w:rPr>
          <w:rFonts w:ascii="Times New Roman" w:hAnsi="Times New Roman" w:cs="Times New Roman"/>
          <w:sz w:val="28"/>
          <w:szCs w:val="28"/>
        </w:rPr>
      </w:pPr>
      <w:r w:rsidRPr="003B6955">
        <w:rPr>
          <w:rFonts w:ascii="Times New Roman" w:hAnsi="Times New Roman" w:cs="Times New Roman"/>
          <w:b/>
          <w:sz w:val="28"/>
          <w:szCs w:val="28"/>
        </w:rPr>
        <w:t>3.Познавательное развитие</w:t>
      </w:r>
      <w:r w:rsidRPr="003B6955">
        <w:rPr>
          <w:rFonts w:ascii="Times New Roman" w:hAnsi="Times New Roman" w:cs="Times New Roman"/>
          <w:sz w:val="28"/>
          <w:szCs w:val="28"/>
        </w:rPr>
        <w:t xml:space="preserve"> (Развитие познавательно-исследовательской и продуктивной деятельности, формирование целостной картины мира)</w:t>
      </w:r>
    </w:p>
    <w:p w:rsidR="00DE1801" w:rsidRPr="003B6955" w:rsidRDefault="00DE1801" w:rsidP="00EC6C61">
      <w:pPr>
        <w:spacing w:after="0" w:line="240" w:lineRule="auto"/>
        <w:ind w:firstLine="708"/>
        <w:rPr>
          <w:rFonts w:ascii="Times New Roman" w:hAnsi="Times New Roman" w:cs="Times New Roman"/>
          <w:sz w:val="28"/>
          <w:szCs w:val="28"/>
        </w:rPr>
      </w:pPr>
      <w:r w:rsidRPr="003B6955">
        <w:rPr>
          <w:rFonts w:ascii="Times New Roman" w:hAnsi="Times New Roman" w:cs="Times New Roman"/>
          <w:sz w:val="28"/>
          <w:szCs w:val="28"/>
        </w:rPr>
        <w:t>В содержании познавательного развития национально-регионального компонента включено:</w:t>
      </w:r>
    </w:p>
    <w:p w:rsidR="00DE1801" w:rsidRPr="003B6955" w:rsidRDefault="00DE1801" w:rsidP="00EC6C61">
      <w:pPr>
        <w:spacing w:after="0" w:line="240" w:lineRule="auto"/>
        <w:ind w:firstLine="708"/>
        <w:rPr>
          <w:rFonts w:ascii="Times New Roman" w:hAnsi="Times New Roman" w:cs="Times New Roman"/>
          <w:sz w:val="28"/>
          <w:szCs w:val="28"/>
        </w:rPr>
      </w:pPr>
      <w:r w:rsidRPr="003B6955">
        <w:rPr>
          <w:rFonts w:ascii="Times New Roman" w:hAnsi="Times New Roman" w:cs="Times New Roman"/>
          <w:sz w:val="28"/>
          <w:szCs w:val="28"/>
        </w:rPr>
        <w:t>- ознакомление с историей, культурой, архитектурой родного края;</w:t>
      </w:r>
    </w:p>
    <w:p w:rsidR="00DE1801" w:rsidRPr="003B6955" w:rsidRDefault="00DE1801" w:rsidP="00EC6C61">
      <w:pPr>
        <w:spacing w:after="0" w:line="240" w:lineRule="auto"/>
        <w:ind w:firstLine="708"/>
        <w:rPr>
          <w:rFonts w:ascii="Times New Roman" w:hAnsi="Times New Roman" w:cs="Times New Roman"/>
          <w:sz w:val="28"/>
          <w:szCs w:val="28"/>
        </w:rPr>
      </w:pPr>
      <w:r w:rsidRPr="003B6955">
        <w:rPr>
          <w:rFonts w:ascii="Times New Roman" w:hAnsi="Times New Roman" w:cs="Times New Roman"/>
          <w:sz w:val="28"/>
          <w:szCs w:val="28"/>
        </w:rPr>
        <w:t>- формировани</w:t>
      </w:r>
      <w:r>
        <w:rPr>
          <w:rFonts w:ascii="Times New Roman" w:hAnsi="Times New Roman" w:cs="Times New Roman"/>
          <w:sz w:val="28"/>
          <w:szCs w:val="28"/>
        </w:rPr>
        <w:t>е представлений о городе Дербент</w:t>
      </w:r>
      <w:r w:rsidRPr="003B6955">
        <w:rPr>
          <w:rFonts w:ascii="Times New Roman" w:hAnsi="Times New Roman" w:cs="Times New Roman"/>
          <w:sz w:val="28"/>
          <w:szCs w:val="28"/>
        </w:rPr>
        <w:t>, в котором находится детский сад и проживает ребенок, о столице республики</w:t>
      </w:r>
      <w:r>
        <w:rPr>
          <w:rFonts w:ascii="Times New Roman" w:hAnsi="Times New Roman" w:cs="Times New Roman"/>
          <w:sz w:val="28"/>
          <w:szCs w:val="28"/>
        </w:rPr>
        <w:t xml:space="preserve"> Махачкале</w:t>
      </w:r>
      <w:r w:rsidRPr="003B6955">
        <w:rPr>
          <w:rFonts w:ascii="Times New Roman" w:hAnsi="Times New Roman" w:cs="Times New Roman"/>
          <w:sz w:val="28"/>
          <w:szCs w:val="28"/>
        </w:rPr>
        <w:t>;</w:t>
      </w:r>
    </w:p>
    <w:p w:rsidR="00DE1801" w:rsidRPr="003B6955" w:rsidRDefault="00DE1801" w:rsidP="00EC6C61">
      <w:pPr>
        <w:spacing w:after="0" w:line="240" w:lineRule="auto"/>
        <w:rPr>
          <w:rFonts w:ascii="Times New Roman" w:hAnsi="Times New Roman" w:cs="Times New Roman"/>
          <w:sz w:val="28"/>
          <w:szCs w:val="28"/>
        </w:rPr>
      </w:pPr>
      <w:r w:rsidRPr="003B6955">
        <w:rPr>
          <w:rFonts w:ascii="Times New Roman" w:hAnsi="Times New Roman" w:cs="Times New Roman"/>
          <w:sz w:val="28"/>
          <w:szCs w:val="28"/>
        </w:rPr>
        <w:t xml:space="preserve"> </w:t>
      </w:r>
      <w:r w:rsidRPr="003B6955">
        <w:rPr>
          <w:rFonts w:ascii="Times New Roman" w:hAnsi="Times New Roman" w:cs="Times New Roman"/>
          <w:sz w:val="28"/>
          <w:szCs w:val="28"/>
        </w:rPr>
        <w:tab/>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DE1801" w:rsidRDefault="00DE1801" w:rsidP="00EC6C61">
      <w:pPr>
        <w:pStyle w:val="Style24"/>
        <w:widowControl/>
        <w:spacing w:line="240" w:lineRule="auto"/>
        <w:ind w:firstLine="0"/>
        <w:rPr>
          <w:rFonts w:ascii="Times New Roman" w:hAnsi="Times New Roman" w:cs="Times New Roman"/>
          <w:sz w:val="28"/>
          <w:szCs w:val="28"/>
        </w:rPr>
      </w:pPr>
    </w:p>
    <w:p w:rsidR="00DE1801" w:rsidRPr="00331226" w:rsidRDefault="00DE1801" w:rsidP="00EC6C61">
      <w:pPr>
        <w:pStyle w:val="Style24"/>
        <w:widowControl/>
        <w:spacing w:line="240" w:lineRule="auto"/>
        <w:ind w:firstLine="0"/>
        <w:rPr>
          <w:rFonts w:ascii="Times New Roman" w:hAnsi="Times New Roman" w:cs="Times New Roman"/>
          <w:sz w:val="28"/>
          <w:szCs w:val="28"/>
        </w:rPr>
      </w:pPr>
      <w:r>
        <w:rPr>
          <w:rFonts w:ascii="Times New Roman" w:hAnsi="Times New Roman" w:cs="Times New Roman"/>
          <w:b/>
          <w:sz w:val="28"/>
          <w:szCs w:val="28"/>
        </w:rPr>
        <w:t>4.</w:t>
      </w:r>
      <w:r w:rsidRPr="00331226">
        <w:rPr>
          <w:rFonts w:ascii="Times New Roman" w:hAnsi="Times New Roman" w:cs="Times New Roman"/>
          <w:b/>
          <w:sz w:val="28"/>
          <w:szCs w:val="28"/>
        </w:rPr>
        <w:t>Речевое развитие</w:t>
      </w:r>
      <w:r w:rsidRPr="00331226">
        <w:rPr>
          <w:rFonts w:ascii="Times New Roman" w:hAnsi="Times New Roman" w:cs="Times New Roman"/>
          <w:sz w:val="28"/>
          <w:szCs w:val="28"/>
        </w:rPr>
        <w:t>. (Развитие речи, чтение художественной литературы)</w:t>
      </w:r>
    </w:p>
    <w:p w:rsidR="00DE1801" w:rsidRPr="00331226" w:rsidRDefault="00DE1801" w:rsidP="00EC6C61">
      <w:pPr>
        <w:pStyle w:val="Style24"/>
        <w:widowControl/>
        <w:spacing w:line="240" w:lineRule="auto"/>
        <w:ind w:firstLine="708"/>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воспитание познавательного интереса и чувств восхищения результатами культурного творчества представителей разных народов, проживающих в респу</w:t>
      </w:r>
      <w:r>
        <w:rPr>
          <w:rFonts w:ascii="Times New Roman" w:hAnsi="Times New Roman" w:cs="Times New Roman"/>
          <w:sz w:val="28"/>
          <w:szCs w:val="28"/>
        </w:rPr>
        <w:t>блике Дагестан и в Дербенте;</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ознакомление детей с художественной литературой разных жанров; проявление инте</w:t>
      </w:r>
      <w:r>
        <w:rPr>
          <w:rFonts w:ascii="Times New Roman" w:hAnsi="Times New Roman" w:cs="Times New Roman"/>
          <w:sz w:val="28"/>
          <w:szCs w:val="28"/>
        </w:rPr>
        <w:t xml:space="preserve">реса к произведениям </w:t>
      </w:r>
      <w:r w:rsidRPr="00331226">
        <w:rPr>
          <w:rFonts w:ascii="Times New Roman" w:hAnsi="Times New Roman" w:cs="Times New Roman"/>
          <w:sz w:val="28"/>
          <w:szCs w:val="28"/>
        </w:rPr>
        <w:t xml:space="preserve"> русского и других народов, проживающих в РД, устного народного творчества: сказкам, преданиям, легендам, п</w:t>
      </w:r>
      <w:r>
        <w:rPr>
          <w:rFonts w:ascii="Times New Roman" w:hAnsi="Times New Roman" w:cs="Times New Roman"/>
          <w:sz w:val="28"/>
          <w:szCs w:val="28"/>
        </w:rPr>
        <w:t>ословицам, поговоркам, загадкам;</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w:t>
      </w:r>
      <w:r>
        <w:rPr>
          <w:rFonts w:ascii="Times New Roman" w:hAnsi="Times New Roman" w:cs="Times New Roman"/>
          <w:sz w:val="28"/>
          <w:szCs w:val="28"/>
        </w:rPr>
        <w:t xml:space="preserve"> </w:t>
      </w:r>
      <w:r w:rsidRPr="00331226">
        <w:rPr>
          <w:rFonts w:ascii="Times New Roman" w:hAnsi="Times New Roman" w:cs="Times New Roman"/>
          <w:sz w:val="28"/>
          <w:szCs w:val="28"/>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E1801" w:rsidRPr="00331226" w:rsidRDefault="00DE1801" w:rsidP="00EC6C61">
      <w:pPr>
        <w:pStyle w:val="Style24"/>
        <w:widowControl/>
        <w:spacing w:line="240" w:lineRule="auto"/>
        <w:rPr>
          <w:rFonts w:ascii="Times New Roman" w:hAnsi="Times New Roman" w:cs="Times New Roman"/>
          <w:sz w:val="28"/>
          <w:szCs w:val="28"/>
        </w:rPr>
      </w:pPr>
    </w:p>
    <w:p w:rsidR="00DE1801" w:rsidRPr="00331226" w:rsidRDefault="00DE1801" w:rsidP="00EC6C61">
      <w:pPr>
        <w:pStyle w:val="Style24"/>
        <w:widowControl/>
        <w:spacing w:line="240" w:lineRule="auto"/>
        <w:ind w:firstLine="0"/>
        <w:rPr>
          <w:rFonts w:ascii="Times New Roman" w:hAnsi="Times New Roman" w:cs="Times New Roman"/>
          <w:sz w:val="28"/>
          <w:szCs w:val="28"/>
        </w:rPr>
      </w:pPr>
      <w:r>
        <w:rPr>
          <w:rFonts w:ascii="Times New Roman" w:hAnsi="Times New Roman" w:cs="Times New Roman"/>
          <w:b/>
          <w:sz w:val="28"/>
          <w:szCs w:val="28"/>
        </w:rPr>
        <w:t xml:space="preserve">5. </w:t>
      </w:r>
      <w:r w:rsidRPr="00331226">
        <w:rPr>
          <w:rFonts w:ascii="Times New Roman" w:hAnsi="Times New Roman" w:cs="Times New Roman"/>
          <w:b/>
          <w:sz w:val="28"/>
          <w:szCs w:val="28"/>
        </w:rPr>
        <w:t>Художественно-эстетическое развитие</w:t>
      </w:r>
      <w:r w:rsidRPr="00331226">
        <w:rPr>
          <w:rFonts w:ascii="Times New Roman" w:hAnsi="Times New Roman" w:cs="Times New Roman"/>
          <w:sz w:val="28"/>
          <w:szCs w:val="28"/>
        </w:rPr>
        <w:t>. (Музыка, художественное творчество)</w:t>
      </w:r>
    </w:p>
    <w:p w:rsidR="00DE1801" w:rsidRPr="00331226" w:rsidRDefault="00DE1801" w:rsidP="00EC6C61">
      <w:pPr>
        <w:pStyle w:val="Style24"/>
        <w:widowControl/>
        <w:spacing w:line="240" w:lineRule="auto"/>
        <w:ind w:firstLine="708"/>
        <w:rPr>
          <w:rFonts w:ascii="Times New Roman" w:hAnsi="Times New Roman" w:cs="Times New Roman"/>
          <w:sz w:val="28"/>
          <w:szCs w:val="28"/>
        </w:rPr>
      </w:pPr>
      <w:r w:rsidRPr="00331226">
        <w:rPr>
          <w:rFonts w:ascii="Times New Roman" w:hAnsi="Times New Roman" w:cs="Times New Roman"/>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-создание условий для проявления детьми своих способностей в музыке, живописи, танцах, театре и литературе;</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w:t>
      </w:r>
      <w:r>
        <w:rPr>
          <w:rFonts w:ascii="Times New Roman" w:hAnsi="Times New Roman" w:cs="Times New Roman"/>
          <w:sz w:val="28"/>
          <w:szCs w:val="28"/>
        </w:rPr>
        <w:t xml:space="preserve"> и родном Дербенте</w:t>
      </w:r>
      <w:r w:rsidRPr="00331226">
        <w:rPr>
          <w:rFonts w:ascii="Times New Roman" w:hAnsi="Times New Roman" w:cs="Times New Roman"/>
          <w:sz w:val="28"/>
          <w:szCs w:val="28"/>
        </w:rPr>
        <w:t>.</w:t>
      </w:r>
    </w:p>
    <w:p w:rsidR="00DE1801" w:rsidRPr="00331226" w:rsidRDefault="00DE1801" w:rsidP="00EC6C61">
      <w:pPr>
        <w:pStyle w:val="Style24"/>
        <w:widowControl/>
        <w:spacing w:line="240" w:lineRule="auto"/>
        <w:rPr>
          <w:rFonts w:ascii="Times New Roman" w:hAnsi="Times New Roman" w:cs="Times New Roman"/>
          <w:sz w:val="28"/>
          <w:szCs w:val="28"/>
        </w:rPr>
      </w:pPr>
      <w:r w:rsidRPr="00331226">
        <w:rPr>
          <w:rFonts w:ascii="Times New Roman" w:hAnsi="Times New Roman" w:cs="Times New Roman"/>
          <w:sz w:val="28"/>
          <w:szCs w:val="28"/>
        </w:rPr>
        <w:t>- воспитание нравственно-патриотических чувств посредством знакомства детей с произведениями дагестанских и русских  народов.</w:t>
      </w:r>
    </w:p>
    <w:p w:rsidR="004370E5" w:rsidRDefault="004370E5" w:rsidP="00EC6C61">
      <w:pPr>
        <w:pStyle w:val="Default"/>
        <w:rPr>
          <w:b/>
          <w:i/>
          <w:color w:val="auto"/>
          <w:sz w:val="32"/>
          <w:szCs w:val="32"/>
        </w:rPr>
      </w:pPr>
    </w:p>
    <w:p w:rsidR="00DE1801" w:rsidRPr="00DE1801" w:rsidRDefault="00DE1801" w:rsidP="00EC6C61">
      <w:pPr>
        <w:pStyle w:val="Default"/>
        <w:rPr>
          <w:i/>
          <w:sz w:val="32"/>
          <w:szCs w:val="32"/>
        </w:rPr>
      </w:pPr>
      <w:r w:rsidRPr="00DE1801">
        <w:rPr>
          <w:b/>
          <w:bCs/>
          <w:i/>
          <w:sz w:val="32"/>
          <w:szCs w:val="32"/>
        </w:rPr>
        <w:t xml:space="preserve">2.1.8.Особенности взаимодействия педагогического коллектива с семьями воспитанников. </w:t>
      </w:r>
    </w:p>
    <w:p w:rsidR="00DE1801" w:rsidRDefault="00DE1801" w:rsidP="00EC6C61">
      <w:pPr>
        <w:spacing w:before="100" w:beforeAutospacing="1"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w:t>
      </w:r>
      <w:r w:rsidRPr="00030E33">
        <w:rPr>
          <w:rFonts w:ascii="Times New Roman" w:eastAsia="Times New Roman" w:hAnsi="Times New Roman" w:cs="Times New Roman"/>
          <w:sz w:val="28"/>
          <w:szCs w:val="28"/>
          <w:lang w:eastAsia="ru-RU"/>
        </w:rPr>
        <w:lastRenderedPageBreak/>
        <w:t xml:space="preserve">обеспечивающих повышение компетентности родителей в области воспитания детей. </w:t>
      </w:r>
    </w:p>
    <w:p w:rsidR="00DE1801" w:rsidRPr="0040412F" w:rsidRDefault="00DE1801" w:rsidP="00EC6C61">
      <w:pPr>
        <w:pStyle w:val="Default"/>
        <w:ind w:firstLine="708"/>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DE1801" w:rsidRPr="0040412F" w:rsidRDefault="00DE1801" w:rsidP="00EC6C61">
      <w:pPr>
        <w:pStyle w:val="Default"/>
        <w:rPr>
          <w:sz w:val="28"/>
          <w:szCs w:val="28"/>
        </w:rPr>
      </w:pPr>
      <w:r w:rsidRPr="0040412F">
        <w:rPr>
          <w:sz w:val="28"/>
          <w:szCs w:val="28"/>
        </w:rPr>
        <w:t xml:space="preserve"> единый подход к процессу воспитания ребёнка; </w:t>
      </w:r>
    </w:p>
    <w:p w:rsidR="00DE1801" w:rsidRPr="0040412F" w:rsidRDefault="00DE1801" w:rsidP="00EC6C61">
      <w:pPr>
        <w:pStyle w:val="Default"/>
        <w:rPr>
          <w:sz w:val="28"/>
          <w:szCs w:val="28"/>
        </w:rPr>
      </w:pPr>
      <w:r w:rsidRPr="0040412F">
        <w:rPr>
          <w:sz w:val="28"/>
          <w:szCs w:val="28"/>
        </w:rPr>
        <w:t xml:space="preserve"> открытость дошкольного учреждения для родителей; </w:t>
      </w:r>
    </w:p>
    <w:p w:rsidR="00DE1801" w:rsidRPr="0040412F" w:rsidRDefault="00DE1801" w:rsidP="00EC6C61">
      <w:pPr>
        <w:pStyle w:val="Default"/>
        <w:rPr>
          <w:sz w:val="28"/>
          <w:szCs w:val="28"/>
        </w:rPr>
      </w:pPr>
      <w:r w:rsidRPr="0040412F">
        <w:rPr>
          <w:sz w:val="28"/>
          <w:szCs w:val="28"/>
        </w:rPr>
        <w:t xml:space="preserve"> взаимное доверие во взаимоотношениях педагогов и родителей; </w:t>
      </w:r>
    </w:p>
    <w:p w:rsidR="00DE1801" w:rsidRPr="0040412F" w:rsidRDefault="00DE1801" w:rsidP="00EC6C61">
      <w:pPr>
        <w:pStyle w:val="Default"/>
        <w:rPr>
          <w:sz w:val="28"/>
          <w:szCs w:val="28"/>
        </w:rPr>
      </w:pPr>
      <w:r w:rsidRPr="0040412F">
        <w:rPr>
          <w:sz w:val="28"/>
          <w:szCs w:val="28"/>
        </w:rPr>
        <w:t xml:space="preserve"> уважение и доброжелательность друг к другу; </w:t>
      </w:r>
    </w:p>
    <w:p w:rsidR="00DE1801" w:rsidRPr="0040412F" w:rsidRDefault="00DE1801" w:rsidP="00EC6C61">
      <w:pPr>
        <w:pStyle w:val="Default"/>
        <w:rPr>
          <w:sz w:val="28"/>
          <w:szCs w:val="28"/>
        </w:rPr>
      </w:pPr>
      <w:r w:rsidRPr="0040412F">
        <w:rPr>
          <w:sz w:val="28"/>
          <w:szCs w:val="28"/>
        </w:rPr>
        <w:t xml:space="preserve"> дифференцированный подход к каждой семье; </w:t>
      </w:r>
    </w:p>
    <w:p w:rsidR="00DE1801" w:rsidRPr="000F2679" w:rsidRDefault="00DE1801" w:rsidP="00EC6C61">
      <w:pPr>
        <w:pStyle w:val="Default"/>
        <w:rPr>
          <w:sz w:val="28"/>
          <w:szCs w:val="28"/>
        </w:rPr>
      </w:pPr>
      <w:r w:rsidRPr="0040412F">
        <w:rPr>
          <w:sz w:val="28"/>
          <w:szCs w:val="28"/>
        </w:rPr>
        <w:t xml:space="preserve"> равно ответственность родителей и педагогов. </w:t>
      </w:r>
    </w:p>
    <w:p w:rsidR="00CD0A66" w:rsidRDefault="00CD0A66" w:rsidP="00EC6C61">
      <w:pPr>
        <w:pStyle w:val="Default"/>
        <w:rPr>
          <w:b/>
          <w:sz w:val="28"/>
          <w:szCs w:val="28"/>
        </w:rPr>
      </w:pPr>
    </w:p>
    <w:p w:rsidR="00CD0A66" w:rsidRDefault="00F75470" w:rsidP="00EC6C61">
      <w:pPr>
        <w:pStyle w:val="Default"/>
        <w:rPr>
          <w:b/>
          <w:sz w:val="28"/>
          <w:szCs w:val="28"/>
        </w:rPr>
      </w:pPr>
      <w:r>
        <w:rPr>
          <w:b/>
          <w:sz w:val="28"/>
          <w:szCs w:val="28"/>
        </w:rPr>
        <w:t>2.1.9. Организация работы с одаренными детьми</w:t>
      </w:r>
    </w:p>
    <w:p w:rsidR="00F75470" w:rsidRPr="00F75470" w:rsidRDefault="00F75470" w:rsidP="00EC6C61">
      <w:pPr>
        <w:pStyle w:val="Default"/>
        <w:rPr>
          <w:sz w:val="28"/>
          <w:szCs w:val="28"/>
        </w:rPr>
      </w:pPr>
      <w:r>
        <w:rPr>
          <w:sz w:val="28"/>
          <w:szCs w:val="28"/>
        </w:rPr>
        <w:t xml:space="preserve">             </w:t>
      </w:r>
      <w:r w:rsidRPr="00F75470">
        <w:rPr>
          <w:sz w:val="28"/>
          <w:szCs w:val="28"/>
        </w:rPr>
        <w:t>Главнейшей целью обучения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 Считаем, что именно на этих детей общество в первую очередь возлагает надежду, которым под силу решение актуальных проблем современной</w:t>
      </w:r>
      <w:r>
        <w:rPr>
          <w:sz w:val="28"/>
          <w:szCs w:val="28"/>
        </w:rPr>
        <w:t xml:space="preserve"> </w:t>
      </w:r>
      <w:r w:rsidRPr="00F75470">
        <w:rPr>
          <w:sz w:val="28"/>
          <w:szCs w:val="28"/>
        </w:rPr>
        <w:t>цивилизации. Таким образом, поддержать и развить индивидуальность ребенка, не</w:t>
      </w:r>
      <w:r>
        <w:rPr>
          <w:sz w:val="28"/>
          <w:szCs w:val="28"/>
        </w:rPr>
        <w:t xml:space="preserve"> </w:t>
      </w:r>
      <w:r w:rsidRPr="00F75470">
        <w:rPr>
          <w:sz w:val="28"/>
          <w:szCs w:val="28"/>
        </w:rPr>
        <w:t>растерять, не затормозить рост его способностей – это особо важная задача воспитания</w:t>
      </w:r>
      <w:r>
        <w:rPr>
          <w:sz w:val="28"/>
          <w:szCs w:val="28"/>
        </w:rPr>
        <w:t xml:space="preserve"> </w:t>
      </w:r>
      <w:r w:rsidRPr="00F75470">
        <w:rPr>
          <w:sz w:val="28"/>
          <w:szCs w:val="28"/>
        </w:rPr>
        <w:t>и обучения одаренных детей в детском саду.</w:t>
      </w:r>
    </w:p>
    <w:p w:rsidR="00F75470" w:rsidRPr="00F75470" w:rsidRDefault="00F75470" w:rsidP="00EC6C61">
      <w:pPr>
        <w:pStyle w:val="Default"/>
        <w:rPr>
          <w:sz w:val="28"/>
          <w:szCs w:val="28"/>
        </w:rPr>
      </w:pPr>
      <w:r>
        <w:rPr>
          <w:sz w:val="28"/>
          <w:szCs w:val="28"/>
        </w:rPr>
        <w:t xml:space="preserve">            </w:t>
      </w:r>
      <w:r w:rsidRPr="00F75470">
        <w:rPr>
          <w:sz w:val="28"/>
          <w:szCs w:val="28"/>
        </w:rPr>
        <w:t xml:space="preserve">Решая вопрос об организационных формах работы с </w:t>
      </w:r>
      <w:proofErr w:type="gramStart"/>
      <w:r w:rsidRPr="00F75470">
        <w:rPr>
          <w:sz w:val="28"/>
          <w:szCs w:val="28"/>
        </w:rPr>
        <w:t>одаренными</w:t>
      </w:r>
      <w:proofErr w:type="gramEnd"/>
      <w:r w:rsidRPr="00F75470">
        <w:rPr>
          <w:sz w:val="28"/>
          <w:szCs w:val="28"/>
        </w:rPr>
        <w:t xml:space="preserve"> и </w:t>
      </w:r>
    </w:p>
    <w:p w:rsidR="00F75470" w:rsidRPr="00F75470" w:rsidRDefault="00F75470" w:rsidP="00EC6C61">
      <w:pPr>
        <w:pStyle w:val="Default"/>
        <w:rPr>
          <w:sz w:val="28"/>
          <w:szCs w:val="28"/>
        </w:rPr>
      </w:pPr>
      <w:r w:rsidRPr="00F75470">
        <w:rPr>
          <w:sz w:val="28"/>
          <w:szCs w:val="28"/>
        </w:rPr>
        <w:t xml:space="preserve">высокомотивированными детьми, считаем </w:t>
      </w:r>
      <w:proofErr w:type="gramStart"/>
      <w:r w:rsidRPr="00F75470">
        <w:rPr>
          <w:sz w:val="28"/>
          <w:szCs w:val="28"/>
        </w:rPr>
        <w:t>нецелесообразным</w:t>
      </w:r>
      <w:proofErr w:type="gramEnd"/>
      <w:r w:rsidRPr="00F75470">
        <w:rPr>
          <w:sz w:val="28"/>
          <w:szCs w:val="28"/>
        </w:rPr>
        <w:t xml:space="preserve"> выделение таких </w:t>
      </w:r>
    </w:p>
    <w:p w:rsidR="00F75470" w:rsidRPr="00F75470" w:rsidRDefault="00F75470" w:rsidP="00EC6C61">
      <w:pPr>
        <w:pStyle w:val="Default"/>
        <w:rPr>
          <w:sz w:val="28"/>
          <w:szCs w:val="28"/>
        </w:rPr>
      </w:pPr>
      <w:r w:rsidRPr="00F75470">
        <w:rPr>
          <w:sz w:val="28"/>
          <w:szCs w:val="28"/>
        </w:rPr>
        <w:t xml:space="preserve">воспитанников в особые группы. Одаренные воспитанники должны воспитываться и </w:t>
      </w:r>
      <w:r w:rsidR="004370E5">
        <w:rPr>
          <w:sz w:val="28"/>
          <w:szCs w:val="28"/>
        </w:rPr>
        <w:t xml:space="preserve"> </w:t>
      </w:r>
      <w:r w:rsidRPr="00F75470">
        <w:rPr>
          <w:sz w:val="28"/>
          <w:szCs w:val="28"/>
        </w:rPr>
        <w:t xml:space="preserve">обучаться в группах вместе с другими детьми. Это позволит создать условия </w:t>
      </w:r>
      <w:proofErr w:type="gramStart"/>
      <w:r w:rsidRPr="00F75470">
        <w:rPr>
          <w:sz w:val="28"/>
          <w:szCs w:val="28"/>
        </w:rPr>
        <w:t>для</w:t>
      </w:r>
      <w:proofErr w:type="gramEnd"/>
      <w:r w:rsidRPr="00F75470">
        <w:rPr>
          <w:sz w:val="28"/>
          <w:szCs w:val="28"/>
        </w:rPr>
        <w:t xml:space="preserve"> </w:t>
      </w:r>
    </w:p>
    <w:p w:rsidR="00F75470" w:rsidRPr="00F75470" w:rsidRDefault="00F75470" w:rsidP="00EC6C61">
      <w:pPr>
        <w:pStyle w:val="Default"/>
        <w:rPr>
          <w:sz w:val="28"/>
          <w:szCs w:val="28"/>
        </w:rPr>
      </w:pPr>
      <w:r w:rsidRPr="00F75470">
        <w:rPr>
          <w:sz w:val="28"/>
          <w:szCs w:val="28"/>
        </w:rPr>
        <w:t xml:space="preserve">дальнейшей социальной адаптации одаренных детей и одновременно для выявления </w:t>
      </w:r>
      <w:r w:rsidR="004370E5">
        <w:rPr>
          <w:sz w:val="28"/>
          <w:szCs w:val="28"/>
        </w:rPr>
        <w:t xml:space="preserve"> </w:t>
      </w:r>
      <w:r w:rsidRPr="00F75470">
        <w:rPr>
          <w:sz w:val="28"/>
          <w:szCs w:val="28"/>
        </w:rPr>
        <w:t>скрытой до определенного времени одаренности других воспитанников.</w:t>
      </w:r>
    </w:p>
    <w:p w:rsidR="00F75470" w:rsidRPr="00F75470" w:rsidRDefault="00F75470" w:rsidP="00EC6C61">
      <w:pPr>
        <w:pStyle w:val="Default"/>
        <w:rPr>
          <w:b/>
          <w:sz w:val="28"/>
          <w:szCs w:val="28"/>
        </w:rPr>
      </w:pPr>
      <w:r>
        <w:rPr>
          <w:sz w:val="28"/>
          <w:szCs w:val="28"/>
        </w:rPr>
        <w:t xml:space="preserve"> </w:t>
      </w:r>
      <w:r w:rsidRPr="00F75470">
        <w:rPr>
          <w:sz w:val="28"/>
          <w:szCs w:val="28"/>
        </w:rPr>
        <w:t xml:space="preserve"> </w:t>
      </w:r>
      <w:r w:rsidRPr="00F75470">
        <w:rPr>
          <w:b/>
          <w:sz w:val="28"/>
          <w:szCs w:val="28"/>
        </w:rPr>
        <w:t>Цель организации работы с одаренными детьми:</w:t>
      </w:r>
    </w:p>
    <w:p w:rsidR="00F75470" w:rsidRPr="00F75470" w:rsidRDefault="00F75470" w:rsidP="00EC6C61">
      <w:pPr>
        <w:pStyle w:val="Default"/>
        <w:rPr>
          <w:sz w:val="28"/>
          <w:szCs w:val="28"/>
        </w:rPr>
      </w:pPr>
      <w:r w:rsidRPr="00F75470">
        <w:rPr>
          <w:sz w:val="28"/>
          <w:szCs w:val="28"/>
        </w:rPr>
        <w:t>Выявление, формирование и развитие максимальной реализации способностей одаренных и высокомотивированных детей в условиях ДОУ.</w:t>
      </w:r>
    </w:p>
    <w:p w:rsidR="00F75470" w:rsidRDefault="00F75470" w:rsidP="00EC6C61">
      <w:pPr>
        <w:pStyle w:val="Default"/>
        <w:rPr>
          <w:sz w:val="28"/>
          <w:szCs w:val="28"/>
        </w:rPr>
      </w:pPr>
    </w:p>
    <w:p w:rsidR="00F75470" w:rsidRPr="00F75470" w:rsidRDefault="00F75470" w:rsidP="00EC6C61">
      <w:pPr>
        <w:pStyle w:val="Default"/>
        <w:rPr>
          <w:b/>
          <w:sz w:val="28"/>
          <w:szCs w:val="28"/>
        </w:rPr>
      </w:pPr>
      <w:r>
        <w:rPr>
          <w:sz w:val="28"/>
          <w:szCs w:val="28"/>
        </w:rPr>
        <w:t xml:space="preserve">  </w:t>
      </w:r>
      <w:r w:rsidRPr="00F75470">
        <w:rPr>
          <w:b/>
          <w:sz w:val="28"/>
          <w:szCs w:val="28"/>
        </w:rPr>
        <w:t>Задачи:</w:t>
      </w:r>
    </w:p>
    <w:p w:rsidR="00F75470" w:rsidRPr="00F75470" w:rsidRDefault="00F75470" w:rsidP="00EC6C61">
      <w:pPr>
        <w:pStyle w:val="Default"/>
        <w:rPr>
          <w:sz w:val="28"/>
          <w:szCs w:val="28"/>
        </w:rPr>
      </w:pPr>
      <w:r w:rsidRPr="00F75470">
        <w:rPr>
          <w:sz w:val="28"/>
          <w:szCs w:val="28"/>
        </w:rPr>
        <w:t xml:space="preserve">- поиск и систематизация методов и форм работы с одаренными и высокомотивированными детьми по развитию физических, творческих и </w:t>
      </w:r>
    </w:p>
    <w:p w:rsidR="00F75470" w:rsidRPr="00F75470" w:rsidRDefault="00F75470" w:rsidP="00EC6C61">
      <w:pPr>
        <w:pStyle w:val="Default"/>
        <w:rPr>
          <w:sz w:val="28"/>
          <w:szCs w:val="28"/>
        </w:rPr>
      </w:pPr>
      <w:r w:rsidRPr="00F75470">
        <w:rPr>
          <w:sz w:val="28"/>
          <w:szCs w:val="28"/>
        </w:rPr>
        <w:t>интеллектуальных способностей;</w:t>
      </w:r>
    </w:p>
    <w:p w:rsidR="00F75470" w:rsidRPr="00F75470" w:rsidRDefault="00F75470" w:rsidP="00EC6C61">
      <w:pPr>
        <w:pStyle w:val="Default"/>
        <w:rPr>
          <w:sz w:val="28"/>
          <w:szCs w:val="28"/>
        </w:rPr>
      </w:pPr>
      <w:r w:rsidRPr="00F75470">
        <w:rPr>
          <w:sz w:val="28"/>
          <w:szCs w:val="28"/>
        </w:rPr>
        <w:t xml:space="preserve">- совершенствование системы выявления и сопровождения </w:t>
      </w:r>
      <w:proofErr w:type="gramStart"/>
      <w:r w:rsidRPr="00F75470">
        <w:rPr>
          <w:sz w:val="28"/>
          <w:szCs w:val="28"/>
        </w:rPr>
        <w:t>одаренных</w:t>
      </w:r>
      <w:proofErr w:type="gramEnd"/>
      <w:r w:rsidRPr="00F75470">
        <w:rPr>
          <w:sz w:val="28"/>
          <w:szCs w:val="28"/>
        </w:rPr>
        <w:t xml:space="preserve"> и </w:t>
      </w:r>
    </w:p>
    <w:p w:rsidR="00F75470" w:rsidRPr="00F75470" w:rsidRDefault="00F75470" w:rsidP="00EC6C61">
      <w:pPr>
        <w:pStyle w:val="Default"/>
        <w:rPr>
          <w:sz w:val="28"/>
          <w:szCs w:val="28"/>
        </w:rPr>
      </w:pPr>
      <w:r w:rsidRPr="00F75470">
        <w:rPr>
          <w:sz w:val="28"/>
          <w:szCs w:val="28"/>
        </w:rPr>
        <w:t>высокомотивированных детей;</w:t>
      </w:r>
    </w:p>
    <w:p w:rsidR="00F75470" w:rsidRPr="00F75470" w:rsidRDefault="00F75470" w:rsidP="00EC6C61">
      <w:pPr>
        <w:pStyle w:val="Default"/>
        <w:rPr>
          <w:sz w:val="28"/>
          <w:szCs w:val="28"/>
        </w:rPr>
      </w:pPr>
      <w:r w:rsidRPr="00F75470">
        <w:rPr>
          <w:sz w:val="28"/>
          <w:szCs w:val="28"/>
        </w:rPr>
        <w:t xml:space="preserve">- создание условий для самореализации одаренных и высокомотивированных детей для </w:t>
      </w:r>
      <w:r w:rsidR="004370E5">
        <w:rPr>
          <w:sz w:val="28"/>
          <w:szCs w:val="28"/>
        </w:rPr>
        <w:t xml:space="preserve"> </w:t>
      </w:r>
      <w:r w:rsidRPr="00F75470">
        <w:rPr>
          <w:sz w:val="28"/>
          <w:szCs w:val="28"/>
        </w:rPr>
        <w:t>проявления творческих и интеллектуальных способностей;</w:t>
      </w:r>
    </w:p>
    <w:p w:rsidR="00F75470" w:rsidRPr="00F75470" w:rsidRDefault="00F75470" w:rsidP="00EC6C61">
      <w:pPr>
        <w:pStyle w:val="Default"/>
        <w:rPr>
          <w:sz w:val="28"/>
          <w:szCs w:val="28"/>
        </w:rPr>
      </w:pPr>
      <w:r w:rsidRPr="00F75470">
        <w:rPr>
          <w:sz w:val="28"/>
          <w:szCs w:val="28"/>
        </w:rPr>
        <w:t>- внедрение педагогических технологий для одаренных и высокомотивированных детей в образовательный процесс;</w:t>
      </w:r>
    </w:p>
    <w:p w:rsidR="00F75470" w:rsidRPr="00F75470" w:rsidRDefault="00F75470" w:rsidP="00EC6C61">
      <w:pPr>
        <w:pStyle w:val="Default"/>
        <w:rPr>
          <w:sz w:val="28"/>
          <w:szCs w:val="28"/>
        </w:rPr>
      </w:pPr>
      <w:r>
        <w:rPr>
          <w:sz w:val="28"/>
          <w:szCs w:val="28"/>
        </w:rPr>
        <w:t xml:space="preserve"> </w:t>
      </w:r>
      <w:r w:rsidRPr="00F75470">
        <w:rPr>
          <w:sz w:val="28"/>
          <w:szCs w:val="28"/>
        </w:rPr>
        <w:t xml:space="preserve">- партнерская работа с родителями, </w:t>
      </w:r>
      <w:r>
        <w:rPr>
          <w:sz w:val="28"/>
          <w:szCs w:val="28"/>
        </w:rPr>
        <w:t xml:space="preserve"> </w:t>
      </w:r>
    </w:p>
    <w:p w:rsidR="00F75470" w:rsidRPr="00F75470" w:rsidRDefault="00F75470" w:rsidP="00EC6C61">
      <w:pPr>
        <w:pStyle w:val="Default"/>
        <w:rPr>
          <w:sz w:val="28"/>
          <w:szCs w:val="28"/>
        </w:rPr>
      </w:pPr>
      <w:r w:rsidRPr="00F75470">
        <w:rPr>
          <w:sz w:val="28"/>
          <w:szCs w:val="28"/>
        </w:rPr>
        <w:t xml:space="preserve">- создание системы информационной поддержки и развития одаренных детей, </w:t>
      </w:r>
      <w:proofErr w:type="gramStart"/>
      <w:r w:rsidRPr="00F75470">
        <w:rPr>
          <w:sz w:val="28"/>
          <w:szCs w:val="28"/>
        </w:rPr>
        <w:t>с</w:t>
      </w:r>
      <w:proofErr w:type="gramEnd"/>
      <w:r w:rsidRPr="00F75470">
        <w:rPr>
          <w:sz w:val="28"/>
          <w:szCs w:val="28"/>
        </w:rPr>
        <w:t xml:space="preserve"> </w:t>
      </w:r>
    </w:p>
    <w:p w:rsidR="00F75470" w:rsidRPr="00F75470" w:rsidRDefault="00F75470" w:rsidP="00EC6C61">
      <w:pPr>
        <w:pStyle w:val="Default"/>
        <w:rPr>
          <w:sz w:val="28"/>
          <w:szCs w:val="28"/>
        </w:rPr>
      </w:pPr>
      <w:r w:rsidRPr="00F75470">
        <w:rPr>
          <w:sz w:val="28"/>
          <w:szCs w:val="28"/>
        </w:rPr>
        <w:t>использованием современных информационно-коммуникационных технологий;</w:t>
      </w:r>
    </w:p>
    <w:p w:rsidR="002F5F58" w:rsidRDefault="002F5F58" w:rsidP="00EC6C61">
      <w:pPr>
        <w:pStyle w:val="Default"/>
        <w:rPr>
          <w:sz w:val="28"/>
          <w:szCs w:val="28"/>
        </w:rPr>
      </w:pPr>
    </w:p>
    <w:p w:rsidR="00F75470" w:rsidRPr="00F75470" w:rsidRDefault="00F75470" w:rsidP="00EC6C61">
      <w:pPr>
        <w:pStyle w:val="Default"/>
        <w:rPr>
          <w:sz w:val="28"/>
          <w:szCs w:val="28"/>
        </w:rPr>
      </w:pPr>
      <w:r w:rsidRPr="00F75470">
        <w:rPr>
          <w:sz w:val="28"/>
          <w:szCs w:val="28"/>
        </w:rPr>
        <w:lastRenderedPageBreak/>
        <w:t xml:space="preserve"> </w:t>
      </w:r>
      <w:r w:rsidRPr="00F75470">
        <w:rPr>
          <w:b/>
          <w:sz w:val="28"/>
          <w:szCs w:val="28"/>
        </w:rPr>
        <w:t xml:space="preserve">Мероприятия, проводимые в рамках </w:t>
      </w:r>
      <w:r>
        <w:rPr>
          <w:b/>
          <w:sz w:val="28"/>
          <w:szCs w:val="28"/>
        </w:rPr>
        <w:t>организации данной работы:</w:t>
      </w:r>
    </w:p>
    <w:p w:rsidR="00F75470" w:rsidRPr="00F75470" w:rsidRDefault="00F75470" w:rsidP="00EC6C61">
      <w:pPr>
        <w:pStyle w:val="Default"/>
        <w:rPr>
          <w:sz w:val="28"/>
          <w:szCs w:val="28"/>
        </w:rPr>
      </w:pPr>
      <w:r w:rsidRPr="00F75470">
        <w:rPr>
          <w:sz w:val="28"/>
          <w:szCs w:val="28"/>
        </w:rPr>
        <w:t>- Анализ и создание условий</w:t>
      </w:r>
      <w:r>
        <w:rPr>
          <w:sz w:val="28"/>
          <w:szCs w:val="28"/>
        </w:rPr>
        <w:t xml:space="preserve"> в детском саду</w:t>
      </w:r>
      <w:r w:rsidRPr="00F75470">
        <w:rPr>
          <w:sz w:val="28"/>
          <w:szCs w:val="28"/>
        </w:rPr>
        <w:t xml:space="preserve">, необходимых для </w:t>
      </w:r>
      <w:r>
        <w:rPr>
          <w:sz w:val="28"/>
          <w:szCs w:val="28"/>
        </w:rPr>
        <w:t xml:space="preserve"> </w:t>
      </w:r>
      <w:r w:rsidRPr="00F75470">
        <w:rPr>
          <w:sz w:val="28"/>
          <w:szCs w:val="28"/>
        </w:rPr>
        <w:t xml:space="preserve"> </w:t>
      </w:r>
      <w:r>
        <w:rPr>
          <w:sz w:val="28"/>
          <w:szCs w:val="28"/>
        </w:rPr>
        <w:t xml:space="preserve"> </w:t>
      </w:r>
      <w:r w:rsidRPr="00F75470">
        <w:rPr>
          <w:sz w:val="28"/>
          <w:szCs w:val="28"/>
        </w:rPr>
        <w:t>раскрытия и развития всех способностей и дарований</w:t>
      </w:r>
      <w:r>
        <w:rPr>
          <w:sz w:val="28"/>
          <w:szCs w:val="28"/>
        </w:rPr>
        <w:t>;</w:t>
      </w:r>
    </w:p>
    <w:p w:rsidR="00F75470" w:rsidRPr="00F75470" w:rsidRDefault="00F75470" w:rsidP="00EC6C61">
      <w:pPr>
        <w:pStyle w:val="Default"/>
        <w:rPr>
          <w:sz w:val="28"/>
          <w:szCs w:val="28"/>
        </w:rPr>
      </w:pPr>
      <w:r>
        <w:rPr>
          <w:sz w:val="28"/>
          <w:szCs w:val="28"/>
        </w:rPr>
        <w:t xml:space="preserve"> </w:t>
      </w:r>
      <w:r w:rsidRPr="00F75470">
        <w:rPr>
          <w:sz w:val="28"/>
          <w:szCs w:val="28"/>
        </w:rPr>
        <w:t>- Переподготовка и повышение квалификации воспитателей, проявляющих интерес к проблеме работы с одаренными и высокомотивированными детьми, работа по самообразованию.</w:t>
      </w:r>
    </w:p>
    <w:p w:rsidR="00F75470" w:rsidRPr="00F75470" w:rsidRDefault="00F75470" w:rsidP="00EC6C61">
      <w:pPr>
        <w:pStyle w:val="Default"/>
        <w:rPr>
          <w:sz w:val="28"/>
          <w:szCs w:val="28"/>
        </w:rPr>
      </w:pPr>
      <w:r w:rsidRPr="00F75470">
        <w:rPr>
          <w:sz w:val="28"/>
          <w:szCs w:val="28"/>
        </w:rPr>
        <w:t xml:space="preserve">- Проведение родительских встреч, объединенных единой тематикой «Детская </w:t>
      </w:r>
    </w:p>
    <w:p w:rsidR="00F75470" w:rsidRPr="00F75470" w:rsidRDefault="00F75470" w:rsidP="00EC6C61">
      <w:pPr>
        <w:pStyle w:val="Default"/>
        <w:rPr>
          <w:sz w:val="28"/>
          <w:szCs w:val="28"/>
        </w:rPr>
      </w:pPr>
      <w:r w:rsidRPr="00F75470">
        <w:rPr>
          <w:sz w:val="28"/>
          <w:szCs w:val="28"/>
        </w:rPr>
        <w:t xml:space="preserve">одарённость: что я знаю о своём ребёнке?», «Детская одарённость: пути развития </w:t>
      </w:r>
    </w:p>
    <w:p w:rsidR="00F75470" w:rsidRPr="00F75470" w:rsidRDefault="00F75470" w:rsidP="00EC6C61">
      <w:pPr>
        <w:pStyle w:val="Default"/>
        <w:rPr>
          <w:sz w:val="28"/>
          <w:szCs w:val="28"/>
        </w:rPr>
      </w:pPr>
      <w:r w:rsidRPr="00F75470">
        <w:rPr>
          <w:sz w:val="28"/>
          <w:szCs w:val="28"/>
        </w:rPr>
        <w:t>способностей ребёнка, «Способности и интересы моего ребёнка».</w:t>
      </w:r>
    </w:p>
    <w:p w:rsidR="00F75470" w:rsidRPr="00F75470" w:rsidRDefault="00F75470" w:rsidP="00EC6C61">
      <w:pPr>
        <w:pStyle w:val="Default"/>
        <w:rPr>
          <w:sz w:val="28"/>
          <w:szCs w:val="28"/>
        </w:rPr>
      </w:pPr>
      <w:r w:rsidRPr="00F75470">
        <w:rPr>
          <w:sz w:val="28"/>
          <w:szCs w:val="28"/>
        </w:rPr>
        <w:t xml:space="preserve">- Презентация опыта работы отдельных педагогов ДОУ по развитию детской </w:t>
      </w:r>
    </w:p>
    <w:p w:rsidR="00F75470" w:rsidRDefault="00F75470" w:rsidP="00EC6C61">
      <w:pPr>
        <w:pStyle w:val="Default"/>
        <w:rPr>
          <w:sz w:val="28"/>
          <w:szCs w:val="28"/>
        </w:rPr>
      </w:pPr>
      <w:r w:rsidRPr="00F75470">
        <w:rPr>
          <w:sz w:val="28"/>
          <w:szCs w:val="28"/>
        </w:rPr>
        <w:t>одарённости, через организацию и проведение открытых просмотров занятий, работы студий по интересам по следующим направлениям: познавательное, художественно-эстетическое.</w:t>
      </w:r>
    </w:p>
    <w:p w:rsidR="00F75470" w:rsidRDefault="00445730" w:rsidP="00EC6C61">
      <w:pPr>
        <w:pStyle w:val="Default"/>
        <w:rPr>
          <w:sz w:val="28"/>
          <w:szCs w:val="28"/>
        </w:rPr>
      </w:pPr>
      <w:r>
        <w:rPr>
          <w:sz w:val="28"/>
          <w:szCs w:val="28"/>
        </w:rPr>
        <w:t xml:space="preserve">- Выявление одаренных воспитанников  посредством тестов и различных методик. Создание банка данных проявивших себя детей и организация работы с ними. </w:t>
      </w:r>
    </w:p>
    <w:p w:rsidR="00F75470" w:rsidRPr="00F75470" w:rsidRDefault="00F75470" w:rsidP="00EC6C61">
      <w:pPr>
        <w:pStyle w:val="Default"/>
        <w:rPr>
          <w:b/>
          <w:sz w:val="28"/>
          <w:szCs w:val="28"/>
        </w:rPr>
      </w:pPr>
      <w:r w:rsidRPr="00F75470">
        <w:rPr>
          <w:sz w:val="28"/>
          <w:szCs w:val="28"/>
        </w:rPr>
        <w:t xml:space="preserve"> </w:t>
      </w:r>
      <w:r w:rsidRPr="00F75470">
        <w:rPr>
          <w:b/>
          <w:sz w:val="28"/>
          <w:szCs w:val="28"/>
        </w:rPr>
        <w:t>Стратегия работы с одаренными и высокомотивированными детьми</w:t>
      </w:r>
    </w:p>
    <w:p w:rsidR="00F75470" w:rsidRDefault="00F75470" w:rsidP="00EC6C61">
      <w:pPr>
        <w:pStyle w:val="Default"/>
        <w:rPr>
          <w:sz w:val="28"/>
          <w:szCs w:val="28"/>
        </w:rPr>
      </w:pPr>
      <w:r w:rsidRPr="00F75470">
        <w:rPr>
          <w:sz w:val="28"/>
          <w:szCs w:val="28"/>
        </w:rPr>
        <w:t xml:space="preserve">Стратегия обогащения включает несколько направлений: расширение кругозора знаний об окружающем мире и самопознание, углубление знаний и развития инструментария получения знаний. Одаренный ребенок получает дополнительный материал, большие возможности развития мышления и </w:t>
      </w:r>
      <w:proofErr w:type="spellStart"/>
      <w:r w:rsidRPr="00F75470">
        <w:rPr>
          <w:sz w:val="28"/>
          <w:szCs w:val="28"/>
        </w:rPr>
        <w:t>креативности</w:t>
      </w:r>
      <w:proofErr w:type="spellEnd"/>
      <w:r w:rsidRPr="00F75470">
        <w:rPr>
          <w:sz w:val="28"/>
          <w:szCs w:val="28"/>
        </w:rPr>
        <w:t>, развивает умение работать самостоятельно – задача ДОУ. В семье ребенку оказывается помощь в обогащ</w:t>
      </w:r>
      <w:r w:rsidR="004370E5">
        <w:rPr>
          <w:sz w:val="28"/>
          <w:szCs w:val="28"/>
        </w:rPr>
        <w:t xml:space="preserve">ении </w:t>
      </w:r>
      <w:r w:rsidRPr="00F75470">
        <w:rPr>
          <w:sz w:val="28"/>
          <w:szCs w:val="28"/>
        </w:rPr>
        <w:t>материала и развития навыков практического применения знаний. Учебный материал, применяемый воспитателями в работе с высокомотивированными и одаренными детьми, соответствует следующим требованиям: научность, расширенный объем, практическая направленность, соответствие разнообразию интересов воспитанников, ИКТ насыщенность.</w:t>
      </w:r>
    </w:p>
    <w:p w:rsidR="004370E5" w:rsidRDefault="004370E5" w:rsidP="00DE1801">
      <w:pPr>
        <w:pStyle w:val="Default"/>
        <w:jc w:val="center"/>
        <w:rPr>
          <w:b/>
          <w:color w:val="FF0000"/>
          <w:sz w:val="28"/>
          <w:szCs w:val="28"/>
        </w:rPr>
      </w:pPr>
    </w:p>
    <w:p w:rsidR="00DE1801" w:rsidRPr="004370E5" w:rsidRDefault="00DE1801" w:rsidP="00DE1801">
      <w:pPr>
        <w:pStyle w:val="Default"/>
        <w:jc w:val="center"/>
        <w:rPr>
          <w:b/>
          <w:color w:val="auto"/>
          <w:sz w:val="28"/>
          <w:szCs w:val="28"/>
        </w:rPr>
      </w:pPr>
      <w:r w:rsidRPr="004370E5">
        <w:rPr>
          <w:b/>
          <w:color w:val="auto"/>
          <w:sz w:val="28"/>
          <w:szCs w:val="28"/>
        </w:rPr>
        <w:t>НАПРАВЛЕНИЯ ВЗАИМОДЕЙСТВИЯ</w:t>
      </w:r>
    </w:p>
    <w:p w:rsidR="00DE1801" w:rsidRPr="00275101" w:rsidRDefault="00DE1801" w:rsidP="00DE1801">
      <w:pPr>
        <w:pStyle w:val="Default"/>
        <w:rPr>
          <w:sz w:val="20"/>
          <w:szCs w:val="20"/>
        </w:rPr>
      </w:pPr>
    </w:p>
    <w:p w:rsidR="00DE1801" w:rsidRPr="00A07AD9" w:rsidRDefault="00DE1801" w:rsidP="00DE1801">
      <w:pPr>
        <w:spacing w:after="0"/>
        <w:rPr>
          <w:b/>
          <w:sz w:val="20"/>
          <w:szCs w:val="20"/>
        </w:rPr>
      </w:pPr>
      <w:r w:rsidRPr="00275101">
        <w:rPr>
          <w:b/>
          <w:noProof/>
          <w:sz w:val="20"/>
          <w:szCs w:val="20"/>
          <w:lang w:eastAsia="ru-RU"/>
        </w:rPr>
        <w:drawing>
          <wp:inline distT="0" distB="0" distL="0" distR="0">
            <wp:extent cx="5905500" cy="2990850"/>
            <wp:effectExtent l="19050" t="0" r="19050" b="0"/>
            <wp:docPr id="3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E1801" w:rsidRPr="00BC2267" w:rsidRDefault="00DE1801" w:rsidP="004370E5">
      <w:pPr>
        <w:spacing w:after="0" w:line="240" w:lineRule="auto"/>
        <w:rPr>
          <w:rFonts w:ascii="Times New Roman" w:eastAsia="Times New Roman" w:hAnsi="Times New Roman" w:cs="Times New Roman"/>
          <w:vanish/>
          <w:sz w:val="28"/>
          <w:szCs w:val="28"/>
          <w:lang w:eastAsia="ru-RU"/>
        </w:rPr>
      </w:pPr>
    </w:p>
    <w:p w:rsidR="00DE1801" w:rsidRPr="00C130DC"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 Организация </w:t>
      </w:r>
      <w:r w:rsidRPr="00030E33">
        <w:rPr>
          <w:rFonts w:ascii="Times New Roman" w:eastAsia="Times New Roman" w:hAnsi="Times New Roman" w:cs="Times New Roman"/>
          <w:b/>
          <w:bCs/>
          <w:sz w:val="28"/>
          <w:szCs w:val="28"/>
          <w:lang w:eastAsia="ru-RU"/>
        </w:rPr>
        <w:t>консультативной</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просветительской</w:t>
      </w:r>
      <w:r w:rsidRPr="00030E33">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DE1801" w:rsidRPr="00BC2267" w:rsidRDefault="00DE1801" w:rsidP="004370E5">
      <w:pPr>
        <w:spacing w:after="0" w:line="240" w:lineRule="auto"/>
        <w:rPr>
          <w:rFonts w:ascii="Times New Roman" w:eastAsia="Times New Roman" w:hAnsi="Times New Roman" w:cs="Times New Roman"/>
          <w:vanish/>
          <w:sz w:val="28"/>
          <w:szCs w:val="28"/>
          <w:lang w:eastAsia="ru-RU"/>
        </w:rPr>
      </w:pP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2. Участие в работе </w:t>
      </w:r>
      <w:r w:rsidRPr="00030E33">
        <w:rPr>
          <w:rFonts w:ascii="Times New Roman" w:eastAsia="Times New Roman" w:hAnsi="Times New Roman" w:cs="Times New Roman"/>
          <w:b/>
          <w:bCs/>
          <w:sz w:val="28"/>
          <w:szCs w:val="28"/>
          <w:lang w:eastAsia="ru-RU"/>
        </w:rPr>
        <w:t>утреннего приема</w:t>
      </w:r>
      <w:r w:rsidRPr="00030E33">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3. Участие в </w:t>
      </w:r>
      <w:r w:rsidRPr="00030E33">
        <w:rPr>
          <w:rFonts w:ascii="Times New Roman" w:eastAsia="Times New Roman" w:hAnsi="Times New Roman" w:cs="Times New Roman"/>
          <w:b/>
          <w:bCs/>
          <w:sz w:val="28"/>
          <w:szCs w:val="28"/>
          <w:lang w:eastAsia="ru-RU"/>
        </w:rPr>
        <w:t>планировании работы группы</w:t>
      </w:r>
      <w:r w:rsidRPr="00030E33">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4. Участие в работе </w:t>
      </w:r>
      <w:r w:rsidRPr="00030E33">
        <w:rPr>
          <w:rFonts w:ascii="Times New Roman" w:eastAsia="Times New Roman" w:hAnsi="Times New Roman" w:cs="Times New Roman"/>
          <w:b/>
          <w:bCs/>
          <w:sz w:val="28"/>
          <w:szCs w:val="28"/>
          <w:lang w:eastAsia="ru-RU"/>
        </w:rPr>
        <w:t>кружков</w:t>
      </w:r>
      <w:r>
        <w:rPr>
          <w:rFonts w:ascii="Times New Roman" w:eastAsia="Times New Roman" w:hAnsi="Times New Roman" w:cs="Times New Roman"/>
          <w:b/>
          <w:bCs/>
          <w:sz w:val="28"/>
          <w:szCs w:val="28"/>
          <w:lang w:eastAsia="ru-RU"/>
        </w:rPr>
        <w:t xml:space="preserve"> ДОУ</w:t>
      </w:r>
      <w:r w:rsidRPr="00030E33">
        <w:rPr>
          <w:rFonts w:ascii="Times New Roman" w:eastAsia="Times New Roman" w:hAnsi="Times New Roman" w:cs="Times New Roman"/>
          <w:sz w:val="28"/>
          <w:szCs w:val="28"/>
          <w:lang w:eastAsia="ru-RU"/>
        </w:rPr>
        <w:t xml:space="preserve">. </w:t>
      </w:r>
    </w:p>
    <w:p w:rsidR="004370E5"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5. Посещение детского сада во время «</w:t>
      </w:r>
      <w:r w:rsidRPr="00030E33">
        <w:rPr>
          <w:rFonts w:ascii="Times New Roman" w:eastAsia="Times New Roman" w:hAnsi="Times New Roman" w:cs="Times New Roman"/>
          <w:b/>
          <w:bCs/>
          <w:sz w:val="28"/>
          <w:szCs w:val="28"/>
          <w:lang w:eastAsia="ru-RU"/>
        </w:rPr>
        <w:t>Недели открытых дверей</w:t>
      </w:r>
      <w:r w:rsidRPr="00030E33">
        <w:rPr>
          <w:rFonts w:ascii="Times New Roman" w:eastAsia="Times New Roman" w:hAnsi="Times New Roman" w:cs="Times New Roman"/>
          <w:sz w:val="28"/>
          <w:szCs w:val="28"/>
          <w:lang w:eastAsia="ru-RU"/>
        </w:rPr>
        <w:t xml:space="preserve">» (2 раза в год). </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В это время у родителей </w:t>
      </w:r>
      <w:r>
        <w:rPr>
          <w:rFonts w:ascii="Times New Roman" w:eastAsia="Times New Roman" w:hAnsi="Times New Roman" w:cs="Times New Roman"/>
          <w:sz w:val="28"/>
          <w:szCs w:val="28"/>
          <w:lang w:eastAsia="ru-RU"/>
        </w:rPr>
        <w:t>имеется уникальная возможность «прожить»</w:t>
      </w:r>
      <w:r w:rsidRPr="00030E33">
        <w:rPr>
          <w:rFonts w:ascii="Times New Roman" w:eastAsia="Times New Roman" w:hAnsi="Times New Roman" w:cs="Times New Roman"/>
          <w:sz w:val="28"/>
          <w:szCs w:val="28"/>
          <w:lang w:eastAsia="ru-RU"/>
        </w:rPr>
        <w:t xml:space="preserve">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6. Помощь в </w:t>
      </w:r>
      <w:r w:rsidRPr="00030E33">
        <w:rPr>
          <w:rFonts w:ascii="Times New Roman" w:eastAsia="Times New Roman" w:hAnsi="Times New Roman" w:cs="Times New Roman"/>
          <w:b/>
          <w:bCs/>
          <w:sz w:val="28"/>
          <w:szCs w:val="28"/>
          <w:lang w:eastAsia="ru-RU"/>
        </w:rPr>
        <w:t>пополнении фондов</w:t>
      </w:r>
      <w:r w:rsidRPr="00030E33">
        <w:rPr>
          <w:rFonts w:ascii="Times New Roman" w:eastAsia="Times New Roman" w:hAnsi="Times New Roman" w:cs="Times New Roman"/>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030E33">
        <w:rPr>
          <w:rFonts w:ascii="Times New Roman" w:eastAsia="Times New Roman" w:hAnsi="Times New Roman" w:cs="Times New Roman"/>
          <w:b/>
          <w:bCs/>
          <w:sz w:val="28"/>
          <w:szCs w:val="28"/>
          <w:lang w:eastAsia="ru-RU"/>
        </w:rPr>
        <w:t>дидактических</w:t>
      </w:r>
      <w:r w:rsidRPr="00030E33">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7. Сопровождение детей на </w:t>
      </w:r>
      <w:r w:rsidRPr="00030E33">
        <w:rPr>
          <w:rFonts w:ascii="Times New Roman" w:eastAsia="Times New Roman" w:hAnsi="Times New Roman" w:cs="Times New Roman"/>
          <w:b/>
          <w:bCs/>
          <w:sz w:val="28"/>
          <w:szCs w:val="28"/>
          <w:lang w:eastAsia="ru-RU"/>
        </w:rPr>
        <w:t>прогулках</w:t>
      </w:r>
      <w:r w:rsidRPr="00030E33">
        <w:rPr>
          <w:rFonts w:ascii="Times New Roman" w:eastAsia="Times New Roman" w:hAnsi="Times New Roman" w:cs="Times New Roman"/>
          <w:sz w:val="28"/>
          <w:szCs w:val="28"/>
          <w:lang w:eastAsia="ru-RU"/>
        </w:rPr>
        <w:t xml:space="preserve"> (</w:t>
      </w:r>
      <w:r w:rsidRPr="00030E33">
        <w:rPr>
          <w:rFonts w:ascii="Times New Roman" w:eastAsia="Times New Roman" w:hAnsi="Times New Roman" w:cs="Times New Roman"/>
          <w:b/>
          <w:bCs/>
          <w:sz w:val="28"/>
          <w:szCs w:val="28"/>
          <w:lang w:eastAsia="ru-RU"/>
        </w:rPr>
        <w:t>экскурсиях</w:t>
      </w:r>
      <w:r w:rsidRPr="00030E33">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8. Работа в </w:t>
      </w:r>
      <w:r w:rsidRPr="00030E33">
        <w:rPr>
          <w:rFonts w:ascii="Times New Roman" w:eastAsia="Times New Roman" w:hAnsi="Times New Roman" w:cs="Times New Roman"/>
          <w:b/>
          <w:bCs/>
          <w:sz w:val="28"/>
          <w:szCs w:val="28"/>
          <w:lang w:eastAsia="ru-RU"/>
        </w:rPr>
        <w:t>Родительском комитете</w:t>
      </w:r>
      <w:r w:rsidRPr="00030E33">
        <w:rPr>
          <w:rFonts w:ascii="Times New Roman" w:eastAsia="Times New Roman" w:hAnsi="Times New Roman" w:cs="Times New Roman"/>
          <w:sz w:val="28"/>
          <w:szCs w:val="28"/>
          <w:lang w:eastAsia="ru-RU"/>
        </w:rPr>
        <w:t xml:space="preserve"> группы или детского сада: </w:t>
      </w:r>
      <w:proofErr w:type="gramStart"/>
      <w:r w:rsidRPr="00030E33">
        <w:rPr>
          <w:rFonts w:ascii="Times New Roman" w:eastAsia="Times New Roman" w:hAnsi="Times New Roman" w:cs="Times New Roman"/>
          <w:sz w:val="28"/>
          <w:szCs w:val="28"/>
          <w:lang w:eastAsia="ru-RU"/>
        </w:rPr>
        <w:t>контроль за</w:t>
      </w:r>
      <w:proofErr w:type="gramEnd"/>
      <w:r w:rsidRPr="00030E33">
        <w:rPr>
          <w:rFonts w:ascii="Times New Roman" w:eastAsia="Times New Roman" w:hAnsi="Times New Roman" w:cs="Times New Roman"/>
          <w:sz w:val="28"/>
          <w:szCs w:val="28"/>
          <w:lang w:eastAsia="ru-RU"/>
        </w:rPr>
        <w:t xml:space="preserve">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9. Участие в </w:t>
      </w:r>
      <w:r w:rsidRPr="00030E33">
        <w:rPr>
          <w:rFonts w:ascii="Times New Roman" w:eastAsia="Times New Roman" w:hAnsi="Times New Roman" w:cs="Times New Roman"/>
          <w:b/>
          <w:bCs/>
          <w:sz w:val="28"/>
          <w:szCs w:val="28"/>
          <w:lang w:eastAsia="ru-RU"/>
        </w:rPr>
        <w:t>Педагогическом Совете</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Совете педагогов</w:t>
      </w:r>
      <w:r w:rsidRPr="00030E33">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DE1801" w:rsidRPr="00030E33"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10. </w:t>
      </w:r>
      <w:proofErr w:type="gramStart"/>
      <w:r w:rsidRPr="00030E33">
        <w:rPr>
          <w:rFonts w:ascii="Times New Roman" w:eastAsia="Times New Roman" w:hAnsi="Times New Roman" w:cs="Times New Roman"/>
          <w:sz w:val="28"/>
          <w:szCs w:val="28"/>
          <w:lang w:eastAsia="ru-RU"/>
        </w:rPr>
        <w:t xml:space="preserve">Для творческого общения существует такая форма работы с семьей как </w:t>
      </w:r>
      <w:r w:rsidRPr="00030E33">
        <w:rPr>
          <w:rFonts w:ascii="Times New Roman" w:eastAsia="Times New Roman" w:hAnsi="Times New Roman" w:cs="Times New Roman"/>
          <w:b/>
          <w:bCs/>
          <w:sz w:val="28"/>
          <w:szCs w:val="28"/>
          <w:lang w:eastAsia="ru-RU"/>
        </w:rPr>
        <w:t xml:space="preserve">тематические выставки </w:t>
      </w:r>
      <w:r>
        <w:rPr>
          <w:rFonts w:ascii="Times New Roman" w:eastAsia="Times New Roman" w:hAnsi="Times New Roman" w:cs="Times New Roman"/>
          <w:sz w:val="28"/>
          <w:szCs w:val="28"/>
          <w:lang w:eastAsia="ru-RU"/>
        </w:rPr>
        <w:t>(темы выставок «</w:t>
      </w:r>
      <w:r w:rsidRPr="00030E33">
        <w:rPr>
          <w:rFonts w:ascii="Times New Roman" w:eastAsia="Times New Roman" w:hAnsi="Times New Roman" w:cs="Times New Roman"/>
          <w:sz w:val="28"/>
          <w:szCs w:val="28"/>
          <w:lang w:eastAsia="ru-RU"/>
        </w:rPr>
        <w:t>Любимый</w:t>
      </w:r>
      <w:r>
        <w:rPr>
          <w:rFonts w:ascii="Times New Roman" w:eastAsia="Times New Roman" w:hAnsi="Times New Roman" w:cs="Times New Roman"/>
          <w:sz w:val="28"/>
          <w:szCs w:val="28"/>
          <w:lang w:eastAsia="ru-RU"/>
        </w:rPr>
        <w:t xml:space="preserve"> район», «Семейный фотоальбом»</w:t>
      </w:r>
      <w:r w:rsidRPr="00030E33">
        <w:rPr>
          <w:rFonts w:ascii="Times New Roman" w:eastAsia="Times New Roman" w:hAnsi="Times New Roman" w:cs="Times New Roman"/>
          <w:sz w:val="28"/>
          <w:szCs w:val="28"/>
          <w:lang w:eastAsia="ru-RU"/>
        </w:rPr>
        <w:t>.</w:t>
      </w:r>
      <w:proofErr w:type="gramEnd"/>
      <w:r w:rsidRPr="00030E33">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DE1801" w:rsidRPr="0093549F" w:rsidRDefault="00DE1801" w:rsidP="004370E5">
      <w:pPr>
        <w:spacing w:after="0" w:line="240" w:lineRule="auto"/>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4370E5" w:rsidRDefault="00DE1801" w:rsidP="004370E5">
      <w:pPr>
        <w:spacing w:after="0"/>
        <w:rPr>
          <w:rFonts w:ascii="Times New Roman" w:hAnsi="Times New Roman" w:cs="Times New Roman"/>
          <w:sz w:val="24"/>
          <w:szCs w:val="24"/>
        </w:rPr>
      </w:pPr>
      <w:r w:rsidRPr="00C54436">
        <w:rPr>
          <w:rFonts w:ascii="Times New Roman" w:hAnsi="Times New Roman" w:cs="Times New Roman"/>
          <w:sz w:val="24"/>
          <w:szCs w:val="24"/>
        </w:rPr>
        <w:t xml:space="preserve">                         </w:t>
      </w:r>
      <w:bookmarkStart w:id="0" w:name="_GoBack"/>
      <w:bookmarkEnd w:id="0"/>
    </w:p>
    <w:p w:rsidR="004370E5" w:rsidRDefault="004370E5" w:rsidP="004370E5">
      <w:pPr>
        <w:spacing w:after="0"/>
        <w:rPr>
          <w:rFonts w:ascii="Times New Roman" w:hAnsi="Times New Roman" w:cs="Times New Roman"/>
          <w:sz w:val="24"/>
          <w:szCs w:val="24"/>
        </w:rPr>
      </w:pPr>
    </w:p>
    <w:p w:rsidR="00F20B88" w:rsidRDefault="00F20B88" w:rsidP="004370E5">
      <w:pPr>
        <w:spacing w:after="0"/>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.ОРГАНИЗАЦИОННЫЙ РАЗДЕЛ</w:t>
      </w:r>
    </w:p>
    <w:p w:rsidR="00F20B88" w:rsidRDefault="00F20B88" w:rsidP="002F5F58">
      <w:pPr>
        <w:spacing w:after="0"/>
        <w:ind w:firstLine="708"/>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 xml:space="preserve">обеспечения Программы, обеспеченности методическими материалами и </w:t>
      </w:r>
      <w:r w:rsidRPr="00106454">
        <w:rPr>
          <w:rFonts w:ascii="Times New Roman" w:hAnsi="Times New Roman" w:cs="Times New Roman"/>
          <w:sz w:val="28"/>
          <w:szCs w:val="28"/>
        </w:rPr>
        <w:lastRenderedPageBreak/>
        <w:t>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2F5F58" w:rsidRPr="002F5F58" w:rsidRDefault="002F5F58" w:rsidP="002F5F58">
      <w:pPr>
        <w:spacing w:after="0"/>
        <w:ind w:firstLine="708"/>
        <w:rPr>
          <w:rFonts w:ascii="Times New Roman" w:hAnsi="Times New Roman" w:cs="Times New Roman"/>
          <w:sz w:val="28"/>
          <w:szCs w:val="28"/>
        </w:rPr>
      </w:pPr>
    </w:p>
    <w:p w:rsidR="00F20B88" w:rsidRPr="00A175A8" w:rsidRDefault="00F20B88" w:rsidP="004370E5">
      <w:pPr>
        <w:rPr>
          <w:rFonts w:ascii="Times New Roman" w:hAnsi="Times New Roman" w:cs="Times New Roman"/>
          <w:b/>
          <w:sz w:val="28"/>
          <w:szCs w:val="28"/>
        </w:rPr>
      </w:pPr>
      <w:r w:rsidRPr="00A175A8">
        <w:rPr>
          <w:rFonts w:ascii="Times New Roman" w:hAnsi="Times New Roman" w:cs="Times New Roman"/>
          <w:b/>
          <w:sz w:val="28"/>
          <w:szCs w:val="28"/>
        </w:rPr>
        <w:t>3.1. Описание материально-технического обеспечения программы</w:t>
      </w:r>
    </w:p>
    <w:p w:rsidR="00F20B88" w:rsidRPr="00106454" w:rsidRDefault="00F20B88" w:rsidP="004370E5">
      <w:pPr>
        <w:spacing w:after="0"/>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F20B88" w:rsidRPr="00106454" w:rsidRDefault="00F20B88" w:rsidP="004370E5">
      <w:pPr>
        <w:spacing w:after="240"/>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F20B88" w:rsidRPr="00106454" w:rsidRDefault="00F20B88" w:rsidP="004370E5">
      <w:pPr>
        <w:ind w:firstLine="708"/>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Pr>
          <w:rFonts w:ascii="Times New Roman" w:hAnsi="Times New Roman" w:cs="Times New Roman"/>
          <w:sz w:val="28"/>
          <w:szCs w:val="28"/>
        </w:rPr>
        <w:t>ие МБДОУ – отдельно стоящее двух</w:t>
      </w:r>
      <w:r w:rsidRPr="00106454">
        <w:rPr>
          <w:rFonts w:ascii="Times New Roman" w:hAnsi="Times New Roman" w:cs="Times New Roman"/>
          <w:sz w:val="28"/>
          <w:szCs w:val="28"/>
        </w:rPr>
        <w:t>этажное здание, размещено на внутриквартальной территории  жилого микрорайона.</w:t>
      </w:r>
    </w:p>
    <w:p w:rsidR="00F20B88" w:rsidRPr="00E65BF8" w:rsidRDefault="00191054" w:rsidP="004370E5">
      <w:pPr>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 </w:t>
      </w:r>
      <w:r w:rsidR="00F20B88"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00F20B88"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00F20B88" w:rsidRPr="00E65BF8">
        <w:rPr>
          <w:rFonts w:ascii="Times New Roman" w:eastAsia="Times New Roman" w:hAnsi="Times New Roman" w:cs="Times New Roman"/>
          <w:color w:val="000000" w:themeColor="text1"/>
          <w:sz w:val="28"/>
          <w:szCs w:val="28"/>
          <w:lang w:eastAsia="ru-RU"/>
        </w:rPr>
        <w:t>. Для каждой группы есть отдельный прогулочный участок, на котором размещены веранды,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цветник,  тропа здоровья</w:t>
      </w:r>
      <w:r w:rsidR="004370E5">
        <w:rPr>
          <w:rFonts w:ascii="Times New Roman" w:eastAsia="Times New Roman" w:hAnsi="Times New Roman" w:cs="Times New Roman"/>
          <w:color w:val="000000" w:themeColor="text1"/>
          <w:sz w:val="28"/>
          <w:szCs w:val="28"/>
          <w:lang w:eastAsia="ru-RU"/>
        </w:rPr>
        <w:t>.</w:t>
      </w:r>
    </w:p>
    <w:p w:rsidR="00F20B88" w:rsidRDefault="00F20B88" w:rsidP="004370E5">
      <w:pPr>
        <w:ind w:firstLine="708"/>
        <w:rPr>
          <w:rFonts w:ascii="Times New Roman" w:hAnsi="Times New Roman" w:cs="Times New Roman"/>
          <w:sz w:val="28"/>
          <w:szCs w:val="28"/>
        </w:rPr>
      </w:pPr>
      <w:r w:rsidRPr="00106454">
        <w:rPr>
          <w:rFonts w:ascii="Times New Roman" w:hAnsi="Times New Roman" w:cs="Times New Roman"/>
          <w:sz w:val="28"/>
          <w:szCs w:val="28"/>
        </w:rPr>
        <w:t xml:space="preserve">Здание дошкольной образовательной организаций оборудовано системами отопления </w:t>
      </w:r>
      <w:r w:rsidR="00572A80">
        <w:rPr>
          <w:rFonts w:ascii="Times New Roman" w:hAnsi="Times New Roman" w:cs="Times New Roman"/>
          <w:sz w:val="28"/>
          <w:szCs w:val="28"/>
        </w:rPr>
        <w:t xml:space="preserve"> </w:t>
      </w:r>
      <w:r w:rsidRPr="00106454">
        <w:rPr>
          <w:rFonts w:ascii="Times New Roman" w:hAnsi="Times New Roman" w:cs="Times New Roman"/>
          <w:sz w:val="28"/>
          <w:szCs w:val="28"/>
        </w:rPr>
        <w:t xml:space="preserve"> в соответствии с требованиями, предъявляемыми к отоплению</w:t>
      </w:r>
      <w:r w:rsidR="00572A80">
        <w:rPr>
          <w:rFonts w:ascii="Times New Roman" w:hAnsi="Times New Roman" w:cs="Times New Roman"/>
          <w:sz w:val="28"/>
          <w:szCs w:val="28"/>
        </w:rPr>
        <w:t xml:space="preserve">  </w:t>
      </w:r>
      <w:r w:rsidRPr="00106454">
        <w:rPr>
          <w:rFonts w:ascii="Times New Roman" w:hAnsi="Times New Roman" w:cs="Times New Roman"/>
          <w:sz w:val="28"/>
          <w:szCs w:val="28"/>
        </w:rPr>
        <w:t xml:space="preserve"> в общественных зданиях и сооружениях, системой горячего и холодного водоснабжения и центральной канализации.</w:t>
      </w:r>
    </w:p>
    <w:p w:rsidR="00F20B88" w:rsidRPr="00106454" w:rsidRDefault="00F20B88" w:rsidP="004370E5">
      <w:pPr>
        <w:ind w:firstLine="708"/>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xml:space="preserve"> и сна</w:t>
      </w:r>
      <w:r w:rsidRPr="00106454">
        <w:rPr>
          <w:rFonts w:ascii="Times New Roman" w:hAnsi="Times New Roman" w:cs="Times New Roman"/>
          <w:sz w:val="28"/>
          <w:szCs w:val="28"/>
        </w:rPr>
        <w:t>), буфетная (для подготовки готовых блюд к раздаче и мытья столовой посуды), туалетная (совмещенная с умывальной). В</w:t>
      </w:r>
      <w:r>
        <w:rPr>
          <w:rFonts w:ascii="Times New Roman" w:hAnsi="Times New Roman" w:cs="Times New Roman"/>
          <w:sz w:val="28"/>
          <w:szCs w:val="28"/>
        </w:rPr>
        <w:t>о</w:t>
      </w:r>
      <w:r w:rsidRPr="00106454">
        <w:rPr>
          <w:rFonts w:ascii="Times New Roman" w:hAnsi="Times New Roman" w:cs="Times New Roman"/>
          <w:sz w:val="28"/>
          <w:szCs w:val="28"/>
        </w:rPr>
        <w:t xml:space="preserve"> </w:t>
      </w:r>
      <w:r>
        <w:rPr>
          <w:rFonts w:ascii="Times New Roman" w:hAnsi="Times New Roman" w:cs="Times New Roman"/>
          <w:sz w:val="28"/>
          <w:szCs w:val="28"/>
        </w:rPr>
        <w:t xml:space="preserve">всех </w:t>
      </w:r>
      <w:r w:rsidRPr="00106454">
        <w:rPr>
          <w:rFonts w:ascii="Times New Roman" w:hAnsi="Times New Roman" w:cs="Times New Roman"/>
          <w:sz w:val="28"/>
          <w:szCs w:val="28"/>
        </w:rPr>
        <w:t>групповых ячейках отсутствуют спальни и для сна используются групповые, оборудованные выдвижными кроватями.</w:t>
      </w:r>
    </w:p>
    <w:p w:rsidR="00F20B88" w:rsidRPr="00106454" w:rsidRDefault="00F20B88" w:rsidP="004370E5">
      <w:pPr>
        <w:ind w:firstLine="708"/>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F20B88" w:rsidRPr="00E05B11" w:rsidRDefault="00F20B88" w:rsidP="004370E5">
      <w:pPr>
        <w:spacing w:after="240"/>
        <w:ind w:firstLine="708"/>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4370E5" w:rsidRDefault="004370E5" w:rsidP="004370E5">
      <w:pPr>
        <w:rPr>
          <w:rFonts w:ascii="Times New Roman" w:eastAsia="Times New Roman" w:hAnsi="Times New Roman" w:cs="Times New Roman"/>
          <w:b/>
          <w:color w:val="000000" w:themeColor="text1"/>
          <w:sz w:val="28"/>
          <w:szCs w:val="28"/>
          <w:lang w:eastAsia="ru-RU"/>
        </w:rPr>
      </w:pPr>
    </w:p>
    <w:p w:rsidR="00F20B88" w:rsidRPr="00E65BF8" w:rsidRDefault="00F20B88" w:rsidP="004370E5">
      <w:pP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lastRenderedPageBreak/>
        <w:t>Техническое обеспечение образовательного пространства</w:t>
      </w:r>
    </w:p>
    <w:p w:rsidR="00F20B88" w:rsidRPr="00E65BF8" w:rsidRDefault="00F20B88" w:rsidP="004370E5">
      <w:pPr>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F20B88" w:rsidRPr="00E65BF8" w:rsidRDefault="00F20B88" w:rsidP="004370E5">
      <w:pPr>
        <w:numPr>
          <w:ilvl w:val="0"/>
          <w:numId w:val="40"/>
        </w:numPr>
        <w:spacing w:after="0" w:line="240" w:lineRule="auto"/>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2 компьютера</w:t>
      </w:r>
    </w:p>
    <w:p w:rsidR="00F20B88" w:rsidRPr="00E65BF8" w:rsidRDefault="00E761D3" w:rsidP="004370E5">
      <w:pPr>
        <w:numPr>
          <w:ilvl w:val="0"/>
          <w:numId w:val="40"/>
        </w:num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F20B88" w:rsidRPr="00E65BF8">
        <w:rPr>
          <w:rFonts w:ascii="Times New Roman" w:eastAsia="Times New Roman" w:hAnsi="Times New Roman" w:cs="Times New Roman"/>
          <w:color w:val="000000" w:themeColor="text1"/>
          <w:sz w:val="28"/>
          <w:szCs w:val="28"/>
          <w:lang w:eastAsia="ru-RU"/>
        </w:rPr>
        <w:t xml:space="preserve"> ноутбук</w:t>
      </w:r>
    </w:p>
    <w:p w:rsidR="00F20B88" w:rsidRPr="00E65BF8" w:rsidRDefault="00F20B88" w:rsidP="004370E5">
      <w:pPr>
        <w:numPr>
          <w:ilvl w:val="0"/>
          <w:numId w:val="40"/>
        </w:numPr>
        <w:spacing w:after="0" w:line="240" w:lineRule="auto"/>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1 факс</w:t>
      </w:r>
    </w:p>
    <w:p w:rsidR="00F20B88" w:rsidRPr="00E761D3" w:rsidRDefault="00F20B88" w:rsidP="00E761D3">
      <w:pPr>
        <w:pStyle w:val="a6"/>
        <w:numPr>
          <w:ilvl w:val="0"/>
          <w:numId w:val="40"/>
        </w:numPr>
        <w:spacing w:after="0" w:line="240" w:lineRule="auto"/>
        <w:rPr>
          <w:rFonts w:ascii="Times New Roman" w:eastAsia="Times New Roman" w:hAnsi="Times New Roman" w:cs="Times New Roman"/>
          <w:color w:val="000000" w:themeColor="text1"/>
          <w:sz w:val="28"/>
          <w:szCs w:val="28"/>
          <w:lang w:eastAsia="ru-RU"/>
        </w:rPr>
      </w:pPr>
      <w:r w:rsidRPr="00E761D3">
        <w:rPr>
          <w:rFonts w:ascii="Times New Roman" w:eastAsia="Times New Roman" w:hAnsi="Times New Roman" w:cs="Times New Roman"/>
          <w:color w:val="000000" w:themeColor="text1"/>
          <w:sz w:val="28"/>
          <w:szCs w:val="28"/>
          <w:lang w:eastAsia="ru-RU"/>
        </w:rPr>
        <w:t>2 принтеров</w:t>
      </w:r>
    </w:p>
    <w:p w:rsidR="00F20B88" w:rsidRPr="00E65BF8" w:rsidRDefault="004370E5" w:rsidP="004370E5">
      <w:pPr>
        <w:numPr>
          <w:ilvl w:val="0"/>
          <w:numId w:val="40"/>
        </w:num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F20B88" w:rsidRPr="00E65BF8">
        <w:rPr>
          <w:rFonts w:ascii="Times New Roman" w:eastAsia="Times New Roman" w:hAnsi="Times New Roman" w:cs="Times New Roman"/>
          <w:color w:val="000000" w:themeColor="text1"/>
          <w:sz w:val="28"/>
          <w:szCs w:val="28"/>
          <w:lang w:eastAsia="ru-RU"/>
        </w:rPr>
        <w:t xml:space="preserve"> телевизора</w:t>
      </w:r>
    </w:p>
    <w:p w:rsidR="00F20B88" w:rsidRPr="00E65BF8" w:rsidRDefault="004370E5" w:rsidP="004370E5">
      <w:pPr>
        <w:numPr>
          <w:ilvl w:val="0"/>
          <w:numId w:val="40"/>
        </w:num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F20B88" w:rsidRPr="00E65BF8">
        <w:rPr>
          <w:rFonts w:ascii="Times New Roman" w:eastAsia="Times New Roman" w:hAnsi="Times New Roman" w:cs="Times New Roman"/>
          <w:color w:val="000000" w:themeColor="text1"/>
          <w:sz w:val="28"/>
          <w:szCs w:val="28"/>
          <w:lang w:eastAsia="ru-RU"/>
        </w:rPr>
        <w:t xml:space="preserve"> музыкальных центров</w:t>
      </w:r>
    </w:p>
    <w:p w:rsidR="00F20B88" w:rsidRDefault="00F20B88" w:rsidP="004370E5"/>
    <w:p w:rsidR="00F20B88" w:rsidRPr="00695B3C" w:rsidRDefault="00F20B88" w:rsidP="00E761D3">
      <w:pPr>
        <w:pStyle w:val="a4"/>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F20B88" w:rsidRPr="00695B3C" w:rsidRDefault="00F20B88" w:rsidP="004370E5">
      <w:pPr>
        <w:pStyle w:val="a4"/>
        <w:spacing w:before="0" w:after="0"/>
        <w:rPr>
          <w:b/>
          <w:sz w:val="28"/>
          <w:szCs w:val="28"/>
        </w:rPr>
      </w:pPr>
    </w:p>
    <w:tbl>
      <w:tblPr>
        <w:tblStyle w:val="a3"/>
        <w:tblW w:w="9497" w:type="dxa"/>
        <w:tblInd w:w="534" w:type="dxa"/>
        <w:tblLook w:val="04A0"/>
      </w:tblPr>
      <w:tblGrid>
        <w:gridCol w:w="2539"/>
        <w:gridCol w:w="6958"/>
      </w:tblGrid>
      <w:tr w:rsidR="00F20B88" w:rsidRPr="00BB442F" w:rsidTr="00E761D3">
        <w:tc>
          <w:tcPr>
            <w:tcW w:w="2255"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F20B88" w:rsidRPr="00BB442F" w:rsidRDefault="00F20B88" w:rsidP="004370E5">
            <w:pPr>
              <w:rPr>
                <w:rFonts w:ascii="Times New Roman" w:hAnsi="Times New Roman" w:cs="Times New Roman"/>
                <w:sz w:val="28"/>
                <w:szCs w:val="28"/>
              </w:rPr>
            </w:pPr>
          </w:p>
          <w:p w:rsidR="00F20B88" w:rsidRPr="00BB442F" w:rsidRDefault="00F20B88" w:rsidP="004370E5">
            <w:pPr>
              <w:rPr>
                <w:rFonts w:ascii="Times New Roman" w:hAnsi="Times New Roman" w:cs="Times New Roman"/>
                <w:sz w:val="28"/>
                <w:szCs w:val="28"/>
              </w:rPr>
            </w:pPr>
          </w:p>
        </w:tc>
        <w:tc>
          <w:tcPr>
            <w:tcW w:w="7242" w:type="dxa"/>
          </w:tcPr>
          <w:p w:rsidR="00F20B88" w:rsidRPr="00BB442F" w:rsidRDefault="00F20B88" w:rsidP="004370E5">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 xml:space="preserve">Физическое воспитание в детском саду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 М.: Мозаика-синтез, 2006.</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Теория и методика физического воспитания и развития ребенка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xml:space="preserve">. – М.: </w:t>
            </w:r>
            <w:proofErr w:type="spellStart"/>
            <w:proofErr w:type="gramStart"/>
            <w:r w:rsidRPr="00BB442F">
              <w:rPr>
                <w:rFonts w:ascii="Times New Roman" w:hAnsi="Times New Roman" w:cs="Times New Roman"/>
                <w:sz w:val="28"/>
                <w:szCs w:val="28"/>
              </w:rPr>
              <w:t>А</w:t>
            </w:r>
            <w:proofErr w:type="gramEnd"/>
            <w:r w:rsidRPr="00BB442F">
              <w:rPr>
                <w:rFonts w:ascii="Times New Roman" w:hAnsi="Times New Roman" w:cs="Times New Roman"/>
                <w:sz w:val="28"/>
                <w:szCs w:val="28"/>
              </w:rPr>
              <w:t>cadem</w:t>
            </w:r>
            <w:r w:rsidRPr="00BB442F">
              <w:rPr>
                <w:rFonts w:ascii="Times New Roman" w:hAnsi="Times New Roman" w:cs="Times New Roman"/>
                <w:sz w:val="28"/>
                <w:szCs w:val="28"/>
                <w:lang w:val="en-US"/>
              </w:rPr>
              <w:t>i</w:t>
            </w:r>
            <w:r w:rsidRPr="00BB442F">
              <w:rPr>
                <w:rFonts w:ascii="Times New Roman" w:hAnsi="Times New Roman" w:cs="Times New Roman"/>
                <w:sz w:val="28"/>
                <w:szCs w:val="28"/>
              </w:rPr>
              <w:t>a</w:t>
            </w:r>
            <w:proofErr w:type="spellEnd"/>
            <w:r w:rsidRPr="00BB442F">
              <w:rPr>
                <w:rFonts w:ascii="Times New Roman" w:hAnsi="Times New Roman" w:cs="Times New Roman"/>
                <w:sz w:val="28"/>
                <w:szCs w:val="28"/>
              </w:rPr>
              <w:t>, 2001.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Двигательная активность ребенка в детском саду /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2000.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1999.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 дошкольникам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младшей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средней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старшей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подготовительной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С физкультурой дружить - здоровым быть /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ТЦ «Сфера», 2009.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Нетрадиционные занятия физкультурой в </w:t>
            </w:r>
            <w:proofErr w:type="gramStart"/>
            <w:r w:rsidRPr="00BB442F">
              <w:rPr>
                <w:rFonts w:ascii="Times New Roman" w:hAnsi="Times New Roman" w:cs="Times New Roman"/>
                <w:sz w:val="28"/>
                <w:szCs w:val="28"/>
              </w:rPr>
              <w:t>дошкольном</w:t>
            </w:r>
            <w:proofErr w:type="gramEnd"/>
            <w:r w:rsidRPr="00BB442F">
              <w:rPr>
                <w:rFonts w:ascii="Times New Roman" w:hAnsi="Times New Roman" w:cs="Times New Roman"/>
                <w:sz w:val="28"/>
                <w:szCs w:val="28"/>
              </w:rPr>
              <w:t xml:space="preserve"> образовательном </w:t>
            </w:r>
            <w:proofErr w:type="spellStart"/>
            <w:r w:rsidRPr="00BB442F">
              <w:rPr>
                <w:rFonts w:ascii="Times New Roman" w:hAnsi="Times New Roman" w:cs="Times New Roman"/>
                <w:sz w:val="28"/>
                <w:szCs w:val="28"/>
              </w:rPr>
              <w:t>учрежлении</w:t>
            </w:r>
            <w:proofErr w:type="spellEnd"/>
            <w:r w:rsidRPr="00BB442F">
              <w:rPr>
                <w:rFonts w:ascii="Times New Roman" w:hAnsi="Times New Roman" w:cs="Times New Roman"/>
                <w:sz w:val="28"/>
                <w:szCs w:val="28"/>
              </w:rPr>
              <w:t xml:space="preserve"> / Н.С. </w:t>
            </w:r>
            <w:proofErr w:type="spellStart"/>
            <w:r w:rsidRPr="00BB442F">
              <w:rPr>
                <w:rFonts w:ascii="Times New Roman" w:hAnsi="Times New Roman" w:cs="Times New Roman"/>
                <w:sz w:val="28"/>
                <w:szCs w:val="28"/>
              </w:rPr>
              <w:t>Галицына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Скрепторий</w:t>
            </w:r>
            <w:proofErr w:type="spellEnd"/>
            <w:r w:rsidRPr="00BB442F">
              <w:rPr>
                <w:rFonts w:ascii="Times New Roman" w:hAnsi="Times New Roman" w:cs="Times New Roman"/>
                <w:sz w:val="28"/>
                <w:szCs w:val="28"/>
              </w:rPr>
              <w:t>, 2004.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Физическое развитие и здоровье детей 3-7 лет / Л.В. Яковлева, Р.А. Юдина.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Тематические физкультурные занятия и праздники в дошкольном учреждении / А.П. Щербак.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rPr>
              <w:lastRenderedPageBreak/>
              <w:t>1999.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Физкультурные праздники в детском саду / В.Н. </w:t>
            </w:r>
            <w:proofErr w:type="spellStart"/>
            <w:r w:rsidRPr="00BB442F">
              <w:rPr>
                <w:rFonts w:ascii="Times New Roman" w:hAnsi="Times New Roman" w:cs="Times New Roman"/>
                <w:sz w:val="28"/>
                <w:szCs w:val="28"/>
              </w:rPr>
              <w:t>Шебеко</w:t>
            </w:r>
            <w:proofErr w:type="spellEnd"/>
            <w:r w:rsidRPr="00BB442F">
              <w:rPr>
                <w:rFonts w:ascii="Times New Roman" w:hAnsi="Times New Roman" w:cs="Times New Roman"/>
                <w:sz w:val="28"/>
                <w:szCs w:val="28"/>
              </w:rPr>
              <w:t>, Н.Н. Ермак. – М.: Просвещение, 2003.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w:t>
            </w:r>
            <w:proofErr w:type="spellStart"/>
            <w:r w:rsidRPr="00BB442F">
              <w:rPr>
                <w:rFonts w:ascii="Times New Roman" w:hAnsi="Times New Roman" w:cs="Times New Roman"/>
                <w:sz w:val="28"/>
                <w:szCs w:val="28"/>
              </w:rPr>
              <w:t>Пензулаева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2002. </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«Здоровье»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F20B88" w:rsidRPr="00BB442F" w:rsidRDefault="00F20B88" w:rsidP="004370E5">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Охрана здоровья детей в дошкольных учреждениях / Т.Л. </w:t>
            </w:r>
            <w:proofErr w:type="spellStart"/>
            <w:r w:rsidRPr="00BB442F">
              <w:rPr>
                <w:rFonts w:ascii="Times New Roman" w:hAnsi="Times New Roman" w:cs="Times New Roman"/>
                <w:bCs/>
                <w:iCs/>
                <w:sz w:val="28"/>
                <w:szCs w:val="28"/>
              </w:rPr>
              <w:t>Богина</w:t>
            </w:r>
            <w:proofErr w:type="spellEnd"/>
            <w:r w:rsidRPr="00BB442F">
              <w:rPr>
                <w:rFonts w:ascii="Times New Roman" w:hAnsi="Times New Roman" w:cs="Times New Roman"/>
                <w:bCs/>
                <w:iCs/>
                <w:sz w:val="28"/>
                <w:szCs w:val="28"/>
              </w:rPr>
              <w:t>. – М.: Мозаика-синтез, 2006.</w:t>
            </w:r>
          </w:p>
          <w:p w:rsidR="00F20B88" w:rsidRPr="00BB442F" w:rsidRDefault="00F20B88" w:rsidP="004370E5">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Уроки </w:t>
            </w:r>
            <w:proofErr w:type="spellStart"/>
            <w:r w:rsidRPr="00BB442F">
              <w:rPr>
                <w:rFonts w:ascii="Times New Roman" w:hAnsi="Times New Roman" w:cs="Times New Roman"/>
                <w:bCs/>
                <w:iCs/>
                <w:sz w:val="28"/>
                <w:szCs w:val="28"/>
              </w:rPr>
              <w:t>Мойдодыра</w:t>
            </w:r>
            <w:proofErr w:type="spellEnd"/>
            <w:r w:rsidRPr="00BB442F">
              <w:rPr>
                <w:rFonts w:ascii="Times New Roman" w:hAnsi="Times New Roman" w:cs="Times New Roman"/>
                <w:bCs/>
                <w:iCs/>
                <w:sz w:val="28"/>
                <w:szCs w:val="28"/>
              </w:rPr>
              <w:t xml:space="preserve"> /  Г.Зайцев. – СПб</w:t>
            </w:r>
            <w:proofErr w:type="gramStart"/>
            <w:r w:rsidRPr="00BB442F">
              <w:rPr>
                <w:rFonts w:ascii="Times New Roman" w:hAnsi="Times New Roman" w:cs="Times New Roman"/>
                <w:bCs/>
                <w:iCs/>
                <w:sz w:val="28"/>
                <w:szCs w:val="28"/>
              </w:rPr>
              <w:t xml:space="preserve">.: </w:t>
            </w:r>
            <w:proofErr w:type="spellStart"/>
            <w:proofErr w:type="gramEnd"/>
            <w:r w:rsidRPr="00BB442F">
              <w:rPr>
                <w:rFonts w:ascii="Times New Roman" w:hAnsi="Times New Roman" w:cs="Times New Roman"/>
                <w:bCs/>
                <w:iCs/>
                <w:sz w:val="28"/>
                <w:szCs w:val="28"/>
              </w:rPr>
              <w:t>Акцидент</w:t>
            </w:r>
            <w:proofErr w:type="spellEnd"/>
            <w:r w:rsidRPr="00BB442F">
              <w:rPr>
                <w:rFonts w:ascii="Times New Roman" w:hAnsi="Times New Roman" w:cs="Times New Roman"/>
                <w:bCs/>
                <w:iCs/>
                <w:sz w:val="28"/>
                <w:szCs w:val="28"/>
              </w:rPr>
              <w:t>, 1997.</w:t>
            </w:r>
          </w:p>
          <w:p w:rsidR="00F20B88" w:rsidRPr="00BB442F" w:rsidRDefault="00F20B88" w:rsidP="004370E5">
            <w:pPr>
              <w:pStyle w:val="21"/>
              <w:spacing w:after="0" w:line="240" w:lineRule="auto"/>
              <w:rPr>
                <w:rFonts w:cs="Times New Roman"/>
                <w:sz w:val="28"/>
                <w:szCs w:val="28"/>
              </w:rPr>
            </w:pPr>
            <w:r w:rsidRPr="00BB442F">
              <w:rPr>
                <w:rFonts w:cs="Times New Roman"/>
                <w:sz w:val="28"/>
                <w:szCs w:val="28"/>
              </w:rPr>
              <w:t>Уроки здоровья</w:t>
            </w:r>
            <w:proofErr w:type="gramStart"/>
            <w:r w:rsidRPr="00BB442F">
              <w:rPr>
                <w:rFonts w:cs="Times New Roman"/>
                <w:sz w:val="28"/>
                <w:szCs w:val="28"/>
              </w:rPr>
              <w:t xml:space="preserve"> / П</w:t>
            </w:r>
            <w:proofErr w:type="gramEnd"/>
            <w:r w:rsidRPr="00BB442F">
              <w:rPr>
                <w:rFonts w:cs="Times New Roman"/>
                <w:sz w:val="28"/>
                <w:szCs w:val="28"/>
              </w:rPr>
              <w:t xml:space="preserve">од ред. </w:t>
            </w:r>
            <w:proofErr w:type="spellStart"/>
            <w:r w:rsidRPr="00BB442F">
              <w:rPr>
                <w:rFonts w:cs="Times New Roman"/>
                <w:sz w:val="28"/>
                <w:szCs w:val="28"/>
              </w:rPr>
              <w:t>С.М.Чечельницкой</w:t>
            </w:r>
            <w:proofErr w:type="spellEnd"/>
            <w:r w:rsidRPr="00BB442F">
              <w:rPr>
                <w:rFonts w:cs="Times New Roman"/>
                <w:sz w:val="28"/>
                <w:szCs w:val="28"/>
              </w:rPr>
              <w:t>.</w:t>
            </w:r>
          </w:p>
          <w:p w:rsidR="00F20B88" w:rsidRPr="00BB442F" w:rsidRDefault="00F20B88" w:rsidP="004370E5">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w:t>
            </w:r>
            <w:proofErr w:type="spellStart"/>
            <w:r w:rsidRPr="00BB442F">
              <w:rPr>
                <w:rFonts w:cs="Times New Roman"/>
                <w:sz w:val="28"/>
                <w:szCs w:val="28"/>
              </w:rPr>
              <w:t>Алямовская</w:t>
            </w:r>
            <w:proofErr w:type="spellEnd"/>
            <w:r w:rsidRPr="00BB442F">
              <w:rPr>
                <w:rFonts w:cs="Times New Roman"/>
                <w:sz w:val="28"/>
                <w:szCs w:val="28"/>
              </w:rPr>
              <w:t xml:space="preserve">. – М.: </w:t>
            </w:r>
            <w:proofErr w:type="spellStart"/>
            <w:r w:rsidRPr="00BB442F">
              <w:rPr>
                <w:rFonts w:cs="Times New Roman"/>
                <w:sz w:val="28"/>
                <w:szCs w:val="28"/>
                <w:lang w:val="en-US"/>
              </w:rPr>
              <w:t>linka</w:t>
            </w:r>
            <w:proofErr w:type="spellEnd"/>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F20B88" w:rsidRPr="00BB442F" w:rsidRDefault="00F20B88" w:rsidP="004370E5">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Воспитание здорового ребенка / М.Д. </w:t>
            </w:r>
            <w:proofErr w:type="spellStart"/>
            <w:r w:rsidRPr="00BB442F">
              <w:rPr>
                <w:rFonts w:ascii="Times New Roman" w:hAnsi="Times New Roman" w:cs="Times New Roman"/>
                <w:bCs/>
                <w:iCs/>
                <w:sz w:val="28"/>
                <w:szCs w:val="28"/>
              </w:rPr>
              <w:t>Маханева</w:t>
            </w:r>
            <w:proofErr w:type="spellEnd"/>
            <w:r w:rsidRPr="00BB442F">
              <w:rPr>
                <w:rFonts w:ascii="Times New Roman" w:hAnsi="Times New Roman" w:cs="Times New Roman"/>
                <w:bCs/>
                <w:iCs/>
                <w:sz w:val="28"/>
                <w:szCs w:val="28"/>
              </w:rPr>
              <w:t xml:space="preserve">. – М.: </w:t>
            </w:r>
            <w:proofErr w:type="spellStart"/>
            <w:r w:rsidRPr="00BB442F">
              <w:rPr>
                <w:rFonts w:ascii="Times New Roman" w:hAnsi="Times New Roman" w:cs="Times New Roman"/>
                <w:bCs/>
                <w:iCs/>
                <w:sz w:val="28"/>
                <w:szCs w:val="28"/>
              </w:rPr>
              <w:t>Аркти</w:t>
            </w:r>
            <w:proofErr w:type="spellEnd"/>
            <w:r w:rsidRPr="00BB442F">
              <w:rPr>
                <w:rFonts w:ascii="Times New Roman" w:hAnsi="Times New Roman" w:cs="Times New Roman"/>
                <w:bCs/>
                <w:iCs/>
                <w:sz w:val="28"/>
                <w:szCs w:val="28"/>
              </w:rPr>
              <w:t>,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F20B88" w:rsidRPr="00BB442F" w:rsidRDefault="00F20B88" w:rsidP="004370E5">
            <w:pPr>
              <w:widowControl w:val="0"/>
              <w:suppressAutoHyphens/>
              <w:rPr>
                <w:rFonts w:ascii="Times New Roman" w:hAnsi="Times New Roman" w:cs="Times New Roman"/>
                <w:bCs/>
                <w:iCs/>
                <w:sz w:val="28"/>
                <w:szCs w:val="28"/>
              </w:rPr>
            </w:pPr>
            <w:proofErr w:type="spellStart"/>
            <w:r w:rsidRPr="00BB442F">
              <w:rPr>
                <w:rFonts w:ascii="Times New Roman" w:hAnsi="Times New Roman" w:cs="Times New Roman"/>
                <w:bCs/>
                <w:iCs/>
                <w:sz w:val="28"/>
                <w:szCs w:val="28"/>
              </w:rPr>
              <w:t>Здоровьесберегающие</w:t>
            </w:r>
            <w:proofErr w:type="spellEnd"/>
            <w:r w:rsidRPr="00BB442F">
              <w:rPr>
                <w:rFonts w:ascii="Times New Roman" w:hAnsi="Times New Roman" w:cs="Times New Roman"/>
                <w:bCs/>
                <w:iCs/>
                <w:sz w:val="28"/>
                <w:szCs w:val="28"/>
              </w:rPr>
              <w:t xml:space="preserve"> технологии воспитания в детском саду</w:t>
            </w:r>
            <w:proofErr w:type="gramStart"/>
            <w:r w:rsidRPr="00BB442F">
              <w:rPr>
                <w:rFonts w:ascii="Times New Roman" w:hAnsi="Times New Roman" w:cs="Times New Roman"/>
                <w:bCs/>
                <w:iCs/>
                <w:sz w:val="28"/>
                <w:szCs w:val="28"/>
              </w:rPr>
              <w:t xml:space="preserve"> / П</w:t>
            </w:r>
            <w:proofErr w:type="gramEnd"/>
            <w:r w:rsidRPr="00BB442F">
              <w:rPr>
                <w:rFonts w:ascii="Times New Roman" w:hAnsi="Times New Roman" w:cs="Times New Roman"/>
                <w:bCs/>
                <w:iCs/>
                <w:sz w:val="28"/>
                <w:szCs w:val="28"/>
              </w:rPr>
              <w:t xml:space="preserve">од ред. Т.С. Яковлевой. – М.: Школьная пресса,  2006. </w:t>
            </w:r>
          </w:p>
          <w:p w:rsidR="00F20B88" w:rsidRPr="00BB442F" w:rsidRDefault="00F20B88" w:rsidP="004370E5">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Растем здоровыми / В.А. </w:t>
            </w:r>
            <w:proofErr w:type="spellStart"/>
            <w:r w:rsidRPr="00BB442F">
              <w:rPr>
                <w:rFonts w:ascii="Times New Roman" w:hAnsi="Times New Roman" w:cs="Times New Roman"/>
                <w:bCs/>
                <w:iCs/>
                <w:sz w:val="28"/>
                <w:szCs w:val="28"/>
              </w:rPr>
              <w:t>Доскин</w:t>
            </w:r>
            <w:proofErr w:type="spellEnd"/>
            <w:r w:rsidRPr="00BB442F">
              <w:rPr>
                <w:rFonts w:ascii="Times New Roman" w:hAnsi="Times New Roman" w:cs="Times New Roman"/>
                <w:bCs/>
                <w:iCs/>
                <w:sz w:val="28"/>
                <w:szCs w:val="28"/>
              </w:rPr>
              <w:t xml:space="preserve">, Л.Г. </w:t>
            </w:r>
            <w:proofErr w:type="spellStart"/>
            <w:r w:rsidRPr="00BB442F">
              <w:rPr>
                <w:rFonts w:ascii="Times New Roman" w:hAnsi="Times New Roman" w:cs="Times New Roman"/>
                <w:bCs/>
                <w:iCs/>
                <w:sz w:val="28"/>
                <w:szCs w:val="28"/>
              </w:rPr>
              <w:t>Голубева</w:t>
            </w:r>
            <w:proofErr w:type="spellEnd"/>
            <w:r w:rsidRPr="00BB442F">
              <w:rPr>
                <w:rFonts w:ascii="Times New Roman" w:hAnsi="Times New Roman" w:cs="Times New Roman"/>
                <w:bCs/>
                <w:iCs/>
                <w:sz w:val="28"/>
                <w:szCs w:val="28"/>
              </w:rPr>
              <w:t>. – М.: Просвещение, 2002.</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«Развивающая педагогика оздоровления / В.Т. Кудрявцев, Б.Б. Егоров. – М.: </w:t>
            </w:r>
            <w:proofErr w:type="spellStart"/>
            <w:r w:rsidRPr="00BB442F">
              <w:rPr>
                <w:rFonts w:ascii="Times New Roman" w:hAnsi="Times New Roman" w:cs="Times New Roman"/>
                <w:sz w:val="28"/>
                <w:szCs w:val="28"/>
              </w:rPr>
              <w:t>Линка-пресс</w:t>
            </w:r>
            <w:proofErr w:type="spellEnd"/>
            <w:r w:rsidRPr="00BB442F">
              <w:rPr>
                <w:rFonts w:ascii="Times New Roman" w:hAnsi="Times New Roman" w:cs="Times New Roman"/>
                <w:sz w:val="28"/>
                <w:szCs w:val="28"/>
              </w:rPr>
              <w:t>, 2000.</w:t>
            </w:r>
          </w:p>
        </w:tc>
      </w:tr>
      <w:tr w:rsidR="00F20B88" w:rsidRPr="00BB442F" w:rsidTr="00E761D3">
        <w:tc>
          <w:tcPr>
            <w:tcW w:w="2255"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20B88" w:rsidRPr="00BB442F" w:rsidRDefault="00F20B88" w:rsidP="004370E5">
            <w:pPr>
              <w:pStyle w:val="a4"/>
              <w:spacing w:before="0" w:after="0"/>
              <w:rPr>
                <w:b/>
                <w:sz w:val="28"/>
                <w:szCs w:val="28"/>
              </w:rPr>
            </w:pPr>
            <w:r w:rsidRPr="00BB442F">
              <w:rPr>
                <w:b/>
                <w:sz w:val="28"/>
                <w:szCs w:val="28"/>
              </w:rPr>
              <w:t>технологии и пособия по образовательной области «Социально-коммуникативное развитие»</w:t>
            </w:r>
          </w:p>
          <w:p w:rsidR="00F20B88" w:rsidRPr="00BB442F" w:rsidRDefault="00F20B88" w:rsidP="004370E5">
            <w:pPr>
              <w:rPr>
                <w:rFonts w:ascii="Times New Roman" w:hAnsi="Times New Roman" w:cs="Times New Roman"/>
                <w:b/>
                <w:sz w:val="28"/>
                <w:szCs w:val="28"/>
              </w:rPr>
            </w:pPr>
          </w:p>
          <w:p w:rsidR="00F20B88" w:rsidRPr="00BB442F" w:rsidRDefault="00F20B88" w:rsidP="004370E5">
            <w:pPr>
              <w:rPr>
                <w:rFonts w:ascii="Times New Roman" w:hAnsi="Times New Roman" w:cs="Times New Roman"/>
                <w:sz w:val="28"/>
                <w:szCs w:val="28"/>
              </w:rPr>
            </w:pPr>
          </w:p>
          <w:p w:rsidR="00F20B88" w:rsidRPr="00BB442F" w:rsidRDefault="00F20B88" w:rsidP="004370E5">
            <w:pPr>
              <w:rPr>
                <w:rFonts w:ascii="Times New Roman" w:hAnsi="Times New Roman" w:cs="Times New Roman"/>
                <w:sz w:val="28"/>
                <w:szCs w:val="28"/>
              </w:rPr>
            </w:pPr>
          </w:p>
        </w:tc>
        <w:tc>
          <w:tcPr>
            <w:tcW w:w="7242" w:type="dxa"/>
          </w:tcPr>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«Дружные ребята» /  Р.С. Буре и др. – М.: Просвещение, 2002.</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Программа и условия ее реализации в дошкольном учреждении. - М., 1998.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«Я-ТЫ-МЫ» / </w:t>
            </w:r>
            <w:proofErr w:type="spellStart"/>
            <w:r w:rsidRPr="00BB442F">
              <w:rPr>
                <w:rFonts w:ascii="Times New Roman" w:hAnsi="Times New Roman" w:cs="Times New Roman"/>
                <w:sz w:val="28"/>
                <w:szCs w:val="28"/>
              </w:rPr>
              <w:t>О.Л.Князева</w:t>
            </w:r>
            <w:proofErr w:type="gramStart"/>
            <w:r w:rsidRPr="00BB442F">
              <w:rPr>
                <w:rFonts w:ascii="Times New Roman" w:hAnsi="Times New Roman" w:cs="Times New Roman"/>
                <w:sz w:val="28"/>
                <w:szCs w:val="28"/>
              </w:rPr>
              <w:t>,Р</w:t>
            </w:r>
            <w:proofErr w:type="gramEnd"/>
            <w:r w:rsidRPr="00BB442F">
              <w:rPr>
                <w:rFonts w:ascii="Times New Roman" w:hAnsi="Times New Roman" w:cs="Times New Roman"/>
                <w:sz w:val="28"/>
                <w:szCs w:val="28"/>
              </w:rPr>
              <w:t>.Б.Стеркина</w:t>
            </w:r>
            <w:proofErr w:type="spellEnd"/>
            <w:r w:rsidRPr="00BB442F">
              <w:rPr>
                <w:rFonts w:ascii="Times New Roman" w:hAnsi="Times New Roman" w:cs="Times New Roman"/>
                <w:sz w:val="28"/>
                <w:szCs w:val="28"/>
              </w:rPr>
              <w:t>- М: Просвещение,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«Открой себя» Е.В.Рылеева, изд.</w:t>
            </w:r>
          </w:p>
          <w:p w:rsidR="00F20B88" w:rsidRPr="00BB442F" w:rsidRDefault="00F20B88" w:rsidP="004370E5">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F20B88" w:rsidRPr="00BB442F" w:rsidRDefault="00F20B88" w:rsidP="004370E5">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F20B88" w:rsidRPr="00BB442F" w:rsidRDefault="00F20B88" w:rsidP="004370E5">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Михайленко</w:t>
            </w:r>
            <w:proofErr w:type="spellEnd"/>
            <w:r w:rsidRPr="00BB442F">
              <w:rPr>
                <w:rFonts w:ascii="Times New Roman" w:hAnsi="Times New Roman" w:cs="Times New Roman"/>
                <w:sz w:val="28"/>
                <w:szCs w:val="28"/>
              </w:rPr>
              <w:t xml:space="preserve"> И.Я., Короткова Н.А. Игра с правилами в дошкольном возрасте. – М.: Сфера, 2008.</w:t>
            </w:r>
          </w:p>
          <w:p w:rsidR="00F20B88" w:rsidRPr="00BB442F" w:rsidRDefault="00F20B88" w:rsidP="004370E5">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Михайленко</w:t>
            </w:r>
            <w:proofErr w:type="spellEnd"/>
            <w:r w:rsidRPr="00BB442F">
              <w:rPr>
                <w:rFonts w:ascii="Times New Roman" w:hAnsi="Times New Roman" w:cs="Times New Roman"/>
                <w:sz w:val="28"/>
                <w:szCs w:val="28"/>
              </w:rPr>
              <w:t xml:space="preserve"> И.Я., Короткова Н.А. Как играть с ребенком? – М.: Сфера, 2008.</w:t>
            </w:r>
          </w:p>
          <w:p w:rsidR="00F20B88" w:rsidRPr="00BB442F" w:rsidRDefault="00F20B88" w:rsidP="004370E5">
            <w:pPr>
              <w:widowControl w:val="0"/>
              <w:tabs>
                <w:tab w:val="left" w:pos="792"/>
              </w:tabs>
              <w:suppressAutoHyphens/>
              <w:rPr>
                <w:rFonts w:ascii="Times New Roman" w:hAnsi="Times New Roman" w:cs="Times New Roman"/>
                <w:sz w:val="28"/>
                <w:szCs w:val="28"/>
              </w:rPr>
            </w:pPr>
            <w:proofErr w:type="gramStart"/>
            <w:r w:rsidRPr="00BB442F">
              <w:rPr>
                <w:rFonts w:ascii="Times New Roman" w:hAnsi="Times New Roman" w:cs="Times New Roman"/>
                <w:sz w:val="28"/>
                <w:szCs w:val="28"/>
              </w:rPr>
              <w:t>Белая</w:t>
            </w:r>
            <w:proofErr w:type="gramEnd"/>
            <w:r w:rsidRPr="00BB442F">
              <w:rPr>
                <w:rFonts w:ascii="Times New Roman" w:hAnsi="Times New Roman" w:cs="Times New Roman"/>
                <w:sz w:val="28"/>
                <w:szCs w:val="28"/>
              </w:rPr>
              <w:t xml:space="preserve"> К.Ю.,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Патриотическое воспитание. (Учебно-методическое пособие). – М.: </w:t>
            </w:r>
            <w:proofErr w:type="spellStart"/>
            <w:r w:rsidRPr="00BB442F">
              <w:rPr>
                <w:rFonts w:ascii="Times New Roman" w:hAnsi="Times New Roman" w:cs="Times New Roman"/>
                <w:sz w:val="28"/>
                <w:szCs w:val="28"/>
              </w:rPr>
              <w:t>Элти-Кудиц</w:t>
            </w:r>
            <w:proofErr w:type="spellEnd"/>
            <w:r w:rsidRPr="00BB442F">
              <w:rPr>
                <w:rFonts w:ascii="Times New Roman" w:hAnsi="Times New Roman" w:cs="Times New Roman"/>
                <w:sz w:val="28"/>
                <w:szCs w:val="28"/>
              </w:rPr>
              <w:t>, 2002.</w:t>
            </w:r>
          </w:p>
          <w:p w:rsidR="00F20B88" w:rsidRPr="00BB442F" w:rsidRDefault="00F20B88" w:rsidP="004370E5">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 xml:space="preserve">Буре Р. Воспитание у дошкольников социальных норм поведения в деятельности на занятиях. Социальное развитие ребенка: Спецкурс. / Под ред. О.Л. Зверевой. – </w:t>
            </w:r>
            <w:r w:rsidRPr="00BB442F">
              <w:rPr>
                <w:rFonts w:ascii="Times New Roman" w:hAnsi="Times New Roman" w:cs="Times New Roman"/>
                <w:sz w:val="28"/>
                <w:szCs w:val="28"/>
              </w:rPr>
              <w:lastRenderedPageBreak/>
              <w:t>М., 2004.</w:t>
            </w:r>
          </w:p>
          <w:p w:rsidR="00F20B88" w:rsidRPr="00BB442F" w:rsidRDefault="00F20B88" w:rsidP="004370E5">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F20B88" w:rsidRPr="00BB442F" w:rsidRDefault="00F20B88" w:rsidP="004370E5">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F20B88" w:rsidRPr="00BB442F" w:rsidRDefault="00F20B88" w:rsidP="004370E5">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Занятия по патриотическому воспитанию в детском саду. – М.: ТЦ Сфера, 2010.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Основы безопасности детей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М.: Просвещение, 2007.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 М.: ООО «Издательство АСТ-ЛТД», 1998. – 160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Белая К.Ю. Я и моя безопасность. Тематический словарь в картинках: Мир человека. – М.: Школьная Пресса, 2010. – 48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ООО «Издательство АСТ-ЛТД»,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BB442F">
              <w:rPr>
                <w:rFonts w:ascii="Times New Roman" w:hAnsi="Times New Roman" w:cs="Times New Roman"/>
                <w:sz w:val="28"/>
                <w:szCs w:val="28"/>
              </w:rPr>
              <w:t>Белая</w:t>
            </w:r>
            <w:proofErr w:type="gramEnd"/>
            <w:r w:rsidRPr="00BB442F">
              <w:rPr>
                <w:rFonts w:ascii="Times New Roman" w:hAnsi="Times New Roman" w:cs="Times New Roman"/>
                <w:sz w:val="28"/>
                <w:szCs w:val="28"/>
              </w:rPr>
              <w:t xml:space="preserve">,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5-е изд. – М.: Просвещение, 2005. – 24 с.</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Р.Б. Основы безопасности детей дошкольного возраста. – М.: Просвещение, 2000.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Твоя безопасность: Как себя вести дома и на улице. Для </w:t>
            </w:r>
            <w:proofErr w:type="spellStart"/>
            <w:r w:rsidRPr="00BB442F">
              <w:rPr>
                <w:rFonts w:ascii="Times New Roman" w:hAnsi="Times New Roman" w:cs="Times New Roman"/>
                <w:sz w:val="28"/>
                <w:szCs w:val="28"/>
              </w:rPr>
              <w:t>средн</w:t>
            </w:r>
            <w:proofErr w:type="spellEnd"/>
            <w:r w:rsidRPr="00BB442F">
              <w:rPr>
                <w:rFonts w:ascii="Times New Roman" w:hAnsi="Times New Roman" w:cs="Times New Roman"/>
                <w:sz w:val="28"/>
                <w:szCs w:val="28"/>
              </w:rPr>
              <w:t xml:space="preserve">. И ст. возраста: Кн. для дошкольников, воспитателей </w:t>
            </w:r>
            <w:proofErr w:type="spellStart"/>
            <w:r w:rsidRPr="00BB442F">
              <w:rPr>
                <w:rFonts w:ascii="Times New Roman" w:hAnsi="Times New Roman" w:cs="Times New Roman"/>
                <w:sz w:val="28"/>
                <w:szCs w:val="28"/>
              </w:rPr>
              <w:t>д</w:t>
            </w:r>
            <w:proofErr w:type="spellEnd"/>
            <w:r w:rsidRPr="00BB442F">
              <w:rPr>
                <w:rFonts w:ascii="Times New Roman" w:hAnsi="Times New Roman" w:cs="Times New Roman"/>
                <w:sz w:val="28"/>
                <w:szCs w:val="28"/>
              </w:rPr>
              <w:t xml:space="preserve">/сада и родителей. / К.Ю. </w:t>
            </w:r>
            <w:proofErr w:type="gramStart"/>
            <w:r w:rsidRPr="00BB442F">
              <w:rPr>
                <w:rFonts w:ascii="Times New Roman" w:hAnsi="Times New Roman" w:cs="Times New Roman"/>
                <w:sz w:val="28"/>
                <w:szCs w:val="28"/>
              </w:rPr>
              <w:t>Белая</w:t>
            </w:r>
            <w:proofErr w:type="gramEnd"/>
            <w:r w:rsidRPr="00BB442F">
              <w:rPr>
                <w:rFonts w:ascii="Times New Roman" w:hAnsi="Times New Roman" w:cs="Times New Roman"/>
                <w:sz w:val="28"/>
                <w:szCs w:val="28"/>
              </w:rPr>
              <w:t xml:space="preserve">,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М.: Просвещение,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рукотворный мир. </w:t>
            </w:r>
            <w:proofErr w:type="spellStart"/>
            <w:r w:rsidRPr="00BB442F">
              <w:rPr>
                <w:rFonts w:ascii="Times New Roman" w:hAnsi="Times New Roman" w:cs="Times New Roman"/>
                <w:sz w:val="28"/>
                <w:szCs w:val="28"/>
              </w:rPr>
              <w:t>Пед</w:t>
            </w:r>
            <w:proofErr w:type="gramStart"/>
            <w:r w:rsidRPr="00BB442F">
              <w:rPr>
                <w:rFonts w:ascii="Times New Roman" w:hAnsi="Times New Roman" w:cs="Times New Roman"/>
                <w:sz w:val="28"/>
                <w:szCs w:val="28"/>
              </w:rPr>
              <w:t>.т</w:t>
            </w:r>
            <w:proofErr w:type="gramEnd"/>
            <w:r w:rsidRPr="00BB442F">
              <w:rPr>
                <w:rFonts w:ascii="Times New Roman" w:hAnsi="Times New Roman" w:cs="Times New Roman"/>
                <w:sz w:val="28"/>
                <w:szCs w:val="28"/>
              </w:rPr>
              <w:t>ехнология</w:t>
            </w:r>
            <w:proofErr w:type="spellEnd"/>
            <w:r w:rsidRPr="00BB442F">
              <w:rPr>
                <w:rFonts w:ascii="Times New Roman" w:hAnsi="Times New Roman" w:cs="Times New Roman"/>
                <w:sz w:val="28"/>
                <w:szCs w:val="28"/>
              </w:rPr>
              <w:t xml:space="preserve">. / </w:t>
            </w:r>
            <w:proofErr w:type="spellStart"/>
            <w:r w:rsidRPr="00BB442F">
              <w:rPr>
                <w:rFonts w:ascii="Times New Roman" w:hAnsi="Times New Roman" w:cs="Times New Roman"/>
                <w:sz w:val="28"/>
                <w:szCs w:val="28"/>
              </w:rPr>
              <w:t>М.В.Крулехт</w:t>
            </w:r>
            <w:proofErr w:type="spellEnd"/>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труд. Учебно-методическое пособие. / Р.С.Буре.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Учите детей трудиться. / Р.С. Буре, Г.Н. Година. – М., 1983.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Нравственно-трудовое воспитание ребёнка- дошкольника. Пособие для педагогов. / </w:t>
            </w:r>
            <w:proofErr w:type="spellStart"/>
            <w:r w:rsidRPr="00BB442F">
              <w:rPr>
                <w:rFonts w:ascii="Times New Roman" w:hAnsi="Times New Roman" w:cs="Times New Roman"/>
                <w:sz w:val="28"/>
                <w:szCs w:val="28"/>
              </w:rPr>
              <w:t>Л.В.Куцакова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Экономическое воспитание дошкольников. Учебно-методическое пособие./ А.Д.Шатова.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Ребёнок за столом. Методическое пособие. Глава »Дежурство». / </w:t>
            </w:r>
            <w:proofErr w:type="spellStart"/>
            <w:r w:rsidRPr="00BB442F">
              <w:rPr>
                <w:rFonts w:ascii="Times New Roman" w:hAnsi="Times New Roman" w:cs="Times New Roman"/>
                <w:sz w:val="28"/>
                <w:szCs w:val="28"/>
              </w:rPr>
              <w:t>В.Г.Алямовская</w:t>
            </w:r>
            <w:proofErr w:type="spellEnd"/>
            <w:r w:rsidRPr="00BB442F">
              <w:rPr>
                <w:rFonts w:ascii="Times New Roman" w:hAnsi="Times New Roman" w:cs="Times New Roman"/>
                <w:sz w:val="28"/>
                <w:szCs w:val="28"/>
              </w:rPr>
              <w:t xml:space="preserve"> и др. – М: Сфера, 2005.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Культура поведения за столом. Глава «Мы с Вовой дежурим по столовой». /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и др.- М.: Ижица, 2004.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для воспитателей / Л.В. </w:t>
            </w: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 М: Просвещение, 1990.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Рукотворный мир. Сценарии игр-занятий для дошкольников. / </w:t>
            </w:r>
            <w:proofErr w:type="spellStart"/>
            <w:r w:rsidRPr="00BB442F">
              <w:rPr>
                <w:rFonts w:ascii="Times New Roman" w:hAnsi="Times New Roman" w:cs="Times New Roman"/>
                <w:sz w:val="28"/>
                <w:szCs w:val="28"/>
              </w:rPr>
              <w:t>О.В.Дыбина</w:t>
            </w:r>
            <w:proofErr w:type="spell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Сфера, 2001.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Тематический словарь в картинках. Мир человека. Современные профессии. К программе « </w:t>
            </w:r>
            <w:proofErr w:type="spellStart"/>
            <w:proofErr w:type="gramStart"/>
            <w:r w:rsidRPr="00BB442F">
              <w:rPr>
                <w:rFonts w:ascii="Times New Roman" w:hAnsi="Times New Roman" w:cs="Times New Roman"/>
                <w:sz w:val="28"/>
                <w:szCs w:val="28"/>
              </w:rPr>
              <w:t>Я-человек</w:t>
            </w:r>
            <w:proofErr w:type="spellEnd"/>
            <w:proofErr w:type="gramEnd"/>
            <w:r w:rsidRPr="00BB442F">
              <w:rPr>
                <w:rFonts w:ascii="Times New Roman" w:hAnsi="Times New Roman" w:cs="Times New Roman"/>
                <w:sz w:val="28"/>
                <w:szCs w:val="28"/>
              </w:rPr>
              <w:t>». К.П. Нефёдова. – М: Школьная пресса, 2008.</w:t>
            </w:r>
          </w:p>
        </w:tc>
      </w:tr>
      <w:tr w:rsidR="00F20B88" w:rsidRPr="00BB442F" w:rsidTr="00E761D3">
        <w:tc>
          <w:tcPr>
            <w:tcW w:w="2255"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F20B88" w:rsidRPr="00BB442F" w:rsidRDefault="00F20B88" w:rsidP="004370E5">
            <w:pPr>
              <w:rPr>
                <w:rFonts w:ascii="Times New Roman" w:hAnsi="Times New Roman" w:cs="Times New Roman"/>
                <w:b/>
                <w:sz w:val="28"/>
                <w:szCs w:val="28"/>
              </w:rPr>
            </w:pPr>
          </w:p>
        </w:tc>
        <w:tc>
          <w:tcPr>
            <w:tcW w:w="7242" w:type="dxa"/>
          </w:tcPr>
          <w:p w:rsidR="00F20B88" w:rsidRPr="00BB442F" w:rsidRDefault="00F20B88" w:rsidP="004370E5">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Арушанова</w:t>
            </w:r>
            <w:proofErr w:type="spellEnd"/>
            <w:r w:rsidRPr="00BB442F">
              <w:rPr>
                <w:rFonts w:ascii="Times New Roman" w:hAnsi="Times New Roman" w:cs="Times New Roman"/>
                <w:sz w:val="28"/>
                <w:szCs w:val="28"/>
              </w:rPr>
              <w:t xml:space="preserve"> А.Г. Речь и речевое общение детей: Книга для воспитателей детского сада. – М.: Мозаика-Синтез, 1999. </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Грамматические игры в детском саду: Методические рекомендации в помощь воспитателям дошкольных учреждений</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 xml:space="preserve">ост. Г.И. </w:t>
            </w:r>
            <w:proofErr w:type="spellStart"/>
            <w:r w:rsidRPr="00BB442F">
              <w:rPr>
                <w:rFonts w:ascii="Times New Roman" w:hAnsi="Times New Roman" w:cs="Times New Roman"/>
                <w:sz w:val="28"/>
                <w:szCs w:val="28"/>
              </w:rPr>
              <w:t>Николайчук</w:t>
            </w:r>
            <w:proofErr w:type="spellEnd"/>
            <w:r w:rsidRPr="00BB442F">
              <w:rPr>
                <w:rFonts w:ascii="Times New Roman" w:hAnsi="Times New Roman" w:cs="Times New Roman"/>
                <w:sz w:val="28"/>
                <w:szCs w:val="28"/>
              </w:rPr>
              <w:t xml:space="preserve">. – Ровно, 1989. </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1993.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Максаков А.И., </w:t>
            </w: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Учите, играя. – М.: Просвещение, 1983.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1966.</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Скажи по-другому / Речевые Иры, упражнения, ситуации, сценарии</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Самара, 1994.</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Ознакомление дошкольников со звучащим словом. – М.: Просвещение, 1991.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 В.А. Петровский, А.М. Виноградова, Л.М. Кларина и др. – М.: Просвещение, 1993.</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Гриценко</w:t>
            </w:r>
            <w:proofErr w:type="spellEnd"/>
            <w:r w:rsidRPr="00BB442F">
              <w:rPr>
                <w:rFonts w:ascii="Times New Roman" w:hAnsi="Times New Roman" w:cs="Times New Roman"/>
                <w:sz w:val="28"/>
                <w:szCs w:val="28"/>
              </w:rPr>
              <w:t xml:space="preserve"> З. Пришли мне чтения доброго…: Методические рекомендации по детской литературе для работающих с детьми 4-6 лет. – М.,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Гурович Л., Береговая Л., Логинова В. Ребенок и книга.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1996.</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F20B88" w:rsidRPr="00BB442F" w:rsidTr="00E761D3">
        <w:tc>
          <w:tcPr>
            <w:tcW w:w="2255"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F20B88" w:rsidRPr="00BB442F" w:rsidRDefault="00F20B88" w:rsidP="004370E5">
            <w:pPr>
              <w:rPr>
                <w:rFonts w:ascii="Times New Roman" w:hAnsi="Times New Roman" w:cs="Times New Roman"/>
                <w:sz w:val="28"/>
                <w:szCs w:val="28"/>
              </w:rPr>
            </w:pPr>
          </w:p>
        </w:tc>
        <w:tc>
          <w:tcPr>
            <w:tcW w:w="7242" w:type="dxa"/>
          </w:tcPr>
          <w:p w:rsidR="00F20B88" w:rsidRPr="00BB442F" w:rsidRDefault="00F20B88" w:rsidP="004370E5">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Гризик</w:t>
            </w:r>
            <w:proofErr w:type="spellEnd"/>
            <w:r w:rsidRPr="00BB442F">
              <w:rPr>
                <w:rFonts w:ascii="Times New Roman" w:hAnsi="Times New Roman" w:cs="Times New Roman"/>
                <w:sz w:val="28"/>
                <w:szCs w:val="28"/>
              </w:rPr>
              <w:t xml:space="preserve"> Т. Познавательное развитие детей 4-5 лет. – М.,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BB442F">
              <w:rPr>
                <w:rFonts w:ascii="Times New Roman" w:hAnsi="Times New Roman" w:cs="Times New Roman"/>
                <w:sz w:val="28"/>
                <w:szCs w:val="28"/>
              </w:rPr>
              <w:t>Дошк</w:t>
            </w:r>
            <w:proofErr w:type="spellEnd"/>
            <w:r w:rsidRPr="00BB442F">
              <w:rPr>
                <w:rFonts w:ascii="Times New Roman" w:hAnsi="Times New Roman" w:cs="Times New Roman"/>
                <w:sz w:val="28"/>
                <w:szCs w:val="28"/>
              </w:rPr>
              <w:t>. воспитание. – 1996. - № 2. – С. 17.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Логика и математика для дошкольников / </w:t>
            </w:r>
            <w:proofErr w:type="spellStart"/>
            <w:r w:rsidRPr="00BB442F">
              <w:rPr>
                <w:rFonts w:ascii="Times New Roman" w:hAnsi="Times New Roman" w:cs="Times New Roman"/>
                <w:sz w:val="28"/>
                <w:szCs w:val="28"/>
              </w:rPr>
              <w:t>Автор-сост</w:t>
            </w:r>
            <w:proofErr w:type="spellEnd"/>
            <w:r w:rsidRPr="00BB442F">
              <w:rPr>
                <w:rFonts w:ascii="Times New Roman" w:hAnsi="Times New Roman" w:cs="Times New Roman"/>
                <w:sz w:val="28"/>
                <w:szCs w:val="28"/>
              </w:rPr>
              <w:t>. Е.А. Носова, Р.Л. Непомнящая / (Библиотека программы «Детство»).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ост. З.А. Михайлова, Э.Н. Иоффе.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1996.</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1999.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Подготовительная группа. – М.: Мозаика-Синтез,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Новикова В.П. Математика в детском саду. Средняя группа. – М.: Мозаика-Синтез,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Новикова В.П., Тихонова Л.И. Воспитание ребенка-дошкольника.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План-программа образовательно-воспитательной работы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З.А. Михайловой.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 xml:space="preserve">од ред. Л.А. Парамоновой. – М.: ОЛМА </w:t>
            </w:r>
            <w:proofErr w:type="spellStart"/>
            <w:r w:rsidRPr="00BB442F">
              <w:rPr>
                <w:rFonts w:ascii="Times New Roman" w:hAnsi="Times New Roman" w:cs="Times New Roman"/>
                <w:sz w:val="28"/>
                <w:szCs w:val="28"/>
              </w:rPr>
              <w:t>Медиа</w:t>
            </w:r>
            <w:proofErr w:type="spellEnd"/>
            <w:r w:rsidRPr="00BB442F">
              <w:rPr>
                <w:rFonts w:ascii="Times New Roman" w:hAnsi="Times New Roman" w:cs="Times New Roman"/>
                <w:sz w:val="28"/>
                <w:szCs w:val="28"/>
              </w:rPr>
              <w:t xml:space="preserve"> Групп,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2009.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Развивающие занятия с детьми 4-5 </w:t>
            </w:r>
            <w:proofErr w:type="spellStart"/>
            <w:r w:rsidRPr="00BB442F">
              <w:rPr>
                <w:rFonts w:ascii="Times New Roman" w:hAnsi="Times New Roman" w:cs="Times New Roman"/>
                <w:sz w:val="28"/>
                <w:szCs w:val="28"/>
              </w:rPr>
              <w:t>ле</w:t>
            </w:r>
            <w:proofErr w:type="spellEnd"/>
            <w:r w:rsidRPr="00BB442F">
              <w:rPr>
                <w:rFonts w:ascii="Times New Roman" w:hAnsi="Times New Roman" w:cs="Times New Roman"/>
                <w:sz w:val="28"/>
                <w:szCs w:val="28"/>
              </w:rPr>
              <w:t>. / Под ред. Л.А. Парамоновой. – М., 2009.</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 xml:space="preserve">од ред. Л.А. Парамоновой. – М.: ОЛМА </w:t>
            </w:r>
            <w:proofErr w:type="spellStart"/>
            <w:r w:rsidRPr="00BB442F">
              <w:rPr>
                <w:rFonts w:ascii="Times New Roman" w:hAnsi="Times New Roman" w:cs="Times New Roman"/>
                <w:sz w:val="28"/>
                <w:szCs w:val="28"/>
              </w:rPr>
              <w:t>Медиа</w:t>
            </w:r>
            <w:proofErr w:type="spellEnd"/>
            <w:r w:rsidRPr="00BB442F">
              <w:rPr>
                <w:rFonts w:ascii="Times New Roman" w:hAnsi="Times New Roman" w:cs="Times New Roman"/>
                <w:sz w:val="28"/>
                <w:szCs w:val="28"/>
              </w:rPr>
              <w:t xml:space="preserve"> Групп,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 xml:space="preserve">од ред. Л.А. Парамоновой. – М.: ОЛМА </w:t>
            </w:r>
            <w:proofErr w:type="spellStart"/>
            <w:r w:rsidRPr="00BB442F">
              <w:rPr>
                <w:rFonts w:ascii="Times New Roman" w:hAnsi="Times New Roman" w:cs="Times New Roman"/>
                <w:sz w:val="28"/>
                <w:szCs w:val="28"/>
              </w:rPr>
              <w:t>Медиа</w:t>
            </w:r>
            <w:proofErr w:type="spellEnd"/>
            <w:r w:rsidRPr="00BB442F">
              <w:rPr>
                <w:rFonts w:ascii="Times New Roman" w:hAnsi="Times New Roman" w:cs="Times New Roman"/>
                <w:sz w:val="28"/>
                <w:szCs w:val="28"/>
              </w:rPr>
              <w:t xml:space="preserve"> Групп, 2008.</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Чего на свете не бывает?: Занимательные игры для детей с 3 до 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О.М. Дьяченко. – М.: Просвещение, 1991</w:t>
            </w:r>
          </w:p>
        </w:tc>
      </w:tr>
      <w:tr w:rsidR="00F20B88" w:rsidRPr="00BB442F" w:rsidTr="00E761D3">
        <w:tc>
          <w:tcPr>
            <w:tcW w:w="2255"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«Художественно-эстетическое развитие»</w:t>
            </w:r>
          </w:p>
        </w:tc>
        <w:tc>
          <w:tcPr>
            <w:tcW w:w="7242" w:type="dxa"/>
          </w:tcPr>
          <w:p w:rsidR="00F20B88" w:rsidRPr="00BB442F" w:rsidRDefault="00F20B88" w:rsidP="004370E5">
            <w:pPr>
              <w:widowControl w:val="0"/>
              <w:tabs>
                <w:tab w:val="left" w:pos="972"/>
              </w:tabs>
              <w:suppressAutoHyphens/>
              <w:snapToGrid w:val="0"/>
              <w:rPr>
                <w:rFonts w:ascii="Times New Roman" w:hAnsi="Times New Roman" w:cs="Times New Roman"/>
                <w:sz w:val="28"/>
                <w:szCs w:val="28"/>
              </w:rPr>
            </w:pPr>
            <w:proofErr w:type="gramStart"/>
            <w:r w:rsidRPr="00BB442F">
              <w:rPr>
                <w:rFonts w:ascii="Times New Roman" w:hAnsi="Times New Roman" w:cs="Times New Roman"/>
                <w:sz w:val="28"/>
                <w:szCs w:val="28"/>
              </w:rPr>
              <w:t>Программа «Цветные ладошки» И.А. Лыковой (ООО «Карапуз - дидактика», 2007 г</w:t>
            </w:r>
            <w:proofErr w:type="gramEnd"/>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w:t>
            </w:r>
            <w:r w:rsidRPr="00BB442F">
              <w:rPr>
                <w:rFonts w:ascii="Times New Roman" w:hAnsi="Times New Roman" w:cs="Times New Roman"/>
                <w:iCs/>
                <w:sz w:val="28"/>
                <w:szCs w:val="28"/>
              </w:rPr>
              <w:t xml:space="preserve"> «Рисуем натюрморт»(5-</w:t>
            </w:r>
            <w:r w:rsidRPr="00BB442F">
              <w:rPr>
                <w:rFonts w:ascii="Times New Roman" w:hAnsi="Times New Roman" w:cs="Times New Roman"/>
                <w:sz w:val="28"/>
                <w:szCs w:val="28"/>
              </w:rPr>
              <w:t>8 лет), «</w:t>
            </w:r>
            <w:r w:rsidRPr="00BB442F">
              <w:rPr>
                <w:rFonts w:ascii="Times New Roman" w:hAnsi="Times New Roman" w:cs="Times New Roman"/>
                <w:iCs/>
                <w:sz w:val="28"/>
                <w:szCs w:val="28"/>
              </w:rPr>
              <w:t>Цветные пейзажи»(</w:t>
            </w:r>
            <w:r w:rsidRPr="00BB442F">
              <w:rPr>
                <w:rFonts w:ascii="Times New Roman" w:hAnsi="Times New Roman" w:cs="Times New Roman"/>
                <w:sz w:val="28"/>
                <w:szCs w:val="28"/>
              </w:rPr>
              <w:t>3-8 лет)</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Копцева</w:t>
            </w:r>
            <w:proofErr w:type="spellEnd"/>
            <w:r w:rsidRPr="00BB442F">
              <w:rPr>
                <w:rFonts w:ascii="Times New Roman" w:hAnsi="Times New Roman" w:cs="Times New Roman"/>
                <w:sz w:val="28"/>
                <w:szCs w:val="28"/>
              </w:rPr>
              <w:t xml:space="preserve">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Аппликация в детском саду (в 2-х частях).</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Дошкольникам о графике, живописи, архитектуре и скульптуре. – М.  МИПКРО, 2001.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Изобразительная деятельность дошкольников. – М.: Академия, 1997.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Доронова</w:t>
            </w:r>
            <w:proofErr w:type="spellEnd"/>
            <w:r w:rsidRPr="00BB442F">
              <w:rPr>
                <w:rFonts w:ascii="Times New Roman" w:hAnsi="Times New Roman" w:cs="Times New Roman"/>
                <w:sz w:val="28"/>
                <w:szCs w:val="28"/>
              </w:rPr>
              <w:t xml:space="preserve">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Занятие с дошкольниками по изобразительной деятельности: Кн.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и родителей. – 2-е изд., </w:t>
            </w:r>
            <w:proofErr w:type="spellStart"/>
            <w:r w:rsidRPr="00BB442F">
              <w:rPr>
                <w:rFonts w:ascii="Times New Roman" w:hAnsi="Times New Roman" w:cs="Times New Roman"/>
                <w:sz w:val="28"/>
                <w:szCs w:val="28"/>
              </w:rPr>
              <w:t>дораб</w:t>
            </w:r>
            <w:proofErr w:type="spellEnd"/>
            <w:r w:rsidRPr="00BB442F">
              <w:rPr>
                <w:rFonts w:ascii="Times New Roman" w:hAnsi="Times New Roman" w:cs="Times New Roman"/>
                <w:sz w:val="28"/>
                <w:szCs w:val="28"/>
              </w:rPr>
              <w:t xml:space="preserve">. – М.: Просвещение, 1996. </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М.: Просвещение, 1985.</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ада.- 3-е изд., </w:t>
            </w:r>
            <w:proofErr w:type="spellStart"/>
            <w:r w:rsidRPr="00BB442F">
              <w:rPr>
                <w:rFonts w:ascii="Times New Roman" w:hAnsi="Times New Roman" w:cs="Times New Roman"/>
                <w:sz w:val="28"/>
                <w:szCs w:val="28"/>
              </w:rPr>
              <w:t>перераб</w:t>
            </w:r>
            <w:proofErr w:type="spellEnd"/>
            <w:r w:rsidRPr="00BB442F">
              <w:rPr>
                <w:rFonts w:ascii="Times New Roman" w:hAnsi="Times New Roman" w:cs="Times New Roman"/>
                <w:sz w:val="28"/>
                <w:szCs w:val="28"/>
              </w:rPr>
              <w:t>. и доп. – М.: Просвещение, 1991.</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Комарова Т.С., </w:t>
            </w:r>
            <w:proofErr w:type="spellStart"/>
            <w:r w:rsidRPr="00BB442F">
              <w:rPr>
                <w:rFonts w:ascii="Times New Roman" w:hAnsi="Times New Roman" w:cs="Times New Roman"/>
                <w:sz w:val="28"/>
                <w:szCs w:val="28"/>
              </w:rPr>
              <w:t>Размыслова</w:t>
            </w:r>
            <w:proofErr w:type="spellEnd"/>
            <w:r w:rsidRPr="00BB442F">
              <w:rPr>
                <w:rFonts w:ascii="Times New Roman" w:hAnsi="Times New Roman" w:cs="Times New Roman"/>
                <w:sz w:val="28"/>
                <w:szCs w:val="28"/>
              </w:rPr>
              <w:t xml:space="preserve"> А.В. Цвет в детском изобразительном творчестве.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2002.</w:t>
            </w:r>
          </w:p>
          <w:p w:rsidR="00F20B88" w:rsidRPr="00BB442F" w:rsidRDefault="00F20B88" w:rsidP="004370E5">
            <w:pPr>
              <w:widowControl w:val="0"/>
              <w:suppressAutoHyphens/>
              <w:rPr>
                <w:rFonts w:ascii="Times New Roman" w:hAnsi="Times New Roman" w:cs="Times New Roman"/>
                <w:sz w:val="28"/>
                <w:szCs w:val="28"/>
              </w:rPr>
            </w:pPr>
            <w:proofErr w:type="gramStart"/>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BB442F">
              <w:rPr>
                <w:rFonts w:ascii="Times New Roman" w:hAnsi="Times New Roman" w:cs="Times New Roman"/>
                <w:sz w:val="28"/>
                <w:szCs w:val="28"/>
              </w:rPr>
              <w:t xml:space="preserve"> – М.: Карапуз-Дидактика, 2006.</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Конструирование и ручной труд в детском саду: Программа и конспекты занятий. М.,2007</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Занятия по конструированию из строительного материала. М.2006.</w:t>
            </w:r>
          </w:p>
          <w:p w:rsidR="00F20B88" w:rsidRPr="00BB442F" w:rsidRDefault="00F20B88" w:rsidP="004370E5">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Творим и мастерим. Ручной труд: Пособие для педагогов и родителей.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2007.</w:t>
            </w:r>
          </w:p>
          <w:p w:rsidR="00F20B88" w:rsidRPr="00BB442F" w:rsidRDefault="00F20B88" w:rsidP="004370E5">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w:t>
            </w:r>
            <w:proofErr w:type="spellStart"/>
            <w:r w:rsidRPr="00BB442F">
              <w:rPr>
                <w:rFonts w:ascii="Times New Roman" w:hAnsi="Times New Roman" w:cs="Times New Roman"/>
                <w:color w:val="000000"/>
                <w:sz w:val="28"/>
                <w:szCs w:val="28"/>
              </w:rPr>
              <w:t>Зацепина</w:t>
            </w:r>
            <w:proofErr w:type="spellEnd"/>
            <w:r w:rsidRPr="00BB442F">
              <w:rPr>
                <w:rFonts w:ascii="Times New Roman" w:hAnsi="Times New Roman" w:cs="Times New Roman"/>
                <w:color w:val="000000"/>
                <w:sz w:val="28"/>
                <w:szCs w:val="28"/>
              </w:rPr>
              <w:t xml:space="preserve">, М. Б., – </w:t>
            </w:r>
            <w:proofErr w:type="spellStart"/>
            <w:r w:rsidRPr="00BB442F">
              <w:rPr>
                <w:rFonts w:ascii="Times New Roman" w:hAnsi="Times New Roman" w:cs="Times New Roman"/>
                <w:color w:val="000000"/>
                <w:sz w:val="28"/>
                <w:szCs w:val="28"/>
              </w:rPr>
              <w:t>Испр</w:t>
            </w:r>
            <w:proofErr w:type="spellEnd"/>
            <w:r w:rsidRPr="00BB442F">
              <w:rPr>
                <w:rFonts w:ascii="Times New Roman" w:hAnsi="Times New Roman" w:cs="Times New Roman"/>
                <w:color w:val="000000"/>
                <w:sz w:val="28"/>
                <w:szCs w:val="28"/>
              </w:rPr>
              <w:t xml:space="preserve">. и доп. – М., 2002. </w:t>
            </w:r>
          </w:p>
          <w:p w:rsidR="00F20B88" w:rsidRPr="00BB442F" w:rsidRDefault="00F20B88" w:rsidP="004370E5">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 Музыка и музыкальная деятельность</w:t>
            </w:r>
            <w:proofErr w:type="gramStart"/>
            <w:r w:rsidRPr="00BB442F">
              <w:rPr>
                <w:rFonts w:ascii="Times New Roman" w:hAnsi="Times New Roman" w:cs="Times New Roman"/>
                <w:color w:val="000000"/>
                <w:sz w:val="28"/>
                <w:szCs w:val="28"/>
              </w:rPr>
              <w:t xml:space="preserve"> / В</w:t>
            </w:r>
            <w:proofErr w:type="gramEnd"/>
            <w:r w:rsidRPr="00BB442F">
              <w:rPr>
                <w:rFonts w:ascii="Times New Roman" w:hAnsi="Times New Roman" w:cs="Times New Roman"/>
                <w:color w:val="000000"/>
                <w:sz w:val="28"/>
                <w:szCs w:val="28"/>
              </w:rPr>
              <w:t xml:space="preserve"> мире прекрасного: </w:t>
            </w:r>
            <w:proofErr w:type="spellStart"/>
            <w:r w:rsidRPr="00BB442F">
              <w:rPr>
                <w:rFonts w:ascii="Times New Roman" w:hAnsi="Times New Roman" w:cs="Times New Roman"/>
                <w:color w:val="000000"/>
                <w:sz w:val="28"/>
                <w:szCs w:val="28"/>
              </w:rPr>
              <w:t>Програм</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w:t>
            </w:r>
            <w:proofErr w:type="spellEnd"/>
            <w:r w:rsidRPr="00BB442F">
              <w:rPr>
                <w:rFonts w:ascii="Times New Roman" w:hAnsi="Times New Roman" w:cs="Times New Roman"/>
                <w:color w:val="000000"/>
                <w:sz w:val="28"/>
                <w:szCs w:val="28"/>
              </w:rPr>
              <w:t>. пособие. – М.: ВЛАДОС, 2004.  – («Росинка»).</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lastRenderedPageBreak/>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BB442F">
              <w:rPr>
                <w:rFonts w:ascii="Times New Roman" w:hAnsi="Times New Roman" w:cs="Times New Roman"/>
                <w:color w:val="000000"/>
                <w:sz w:val="28"/>
                <w:szCs w:val="28"/>
              </w:rPr>
              <w:t>Владос</w:t>
            </w:r>
            <w:proofErr w:type="spellEnd"/>
            <w:r w:rsidRPr="00BB442F">
              <w:rPr>
                <w:rFonts w:ascii="Times New Roman" w:hAnsi="Times New Roman" w:cs="Times New Roman"/>
                <w:color w:val="000000"/>
                <w:sz w:val="28"/>
                <w:szCs w:val="28"/>
              </w:rPr>
              <w:t xml:space="preserve">», 1999.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BB442F">
              <w:rPr>
                <w:rFonts w:ascii="Times New Roman" w:hAnsi="Times New Roman" w:cs="Times New Roman"/>
                <w:color w:val="000000"/>
                <w:sz w:val="28"/>
                <w:szCs w:val="28"/>
              </w:rPr>
              <w:t>музицирование</w:t>
            </w:r>
            <w:proofErr w:type="spellEnd"/>
            <w:r w:rsidRPr="00BB442F">
              <w:rPr>
                <w:rFonts w:ascii="Times New Roman" w:hAnsi="Times New Roman" w:cs="Times New Roman"/>
                <w:color w:val="000000"/>
                <w:sz w:val="28"/>
                <w:szCs w:val="28"/>
              </w:rPr>
              <w:t xml:space="preserve">. – М., 1999.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Петрова В.А. «Малыш». Программа развития музыкальности у детей раннего возраста (третий год жизни).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1998. </w:t>
            </w:r>
          </w:p>
          <w:p w:rsidR="00F20B88" w:rsidRPr="00BB442F" w:rsidRDefault="00F20B88" w:rsidP="004370E5">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Радынова</w:t>
            </w:r>
            <w:proofErr w:type="spellEnd"/>
            <w:r w:rsidRPr="00BB442F">
              <w:rPr>
                <w:rFonts w:ascii="Times New Roman" w:hAnsi="Times New Roman" w:cs="Times New Roman"/>
                <w:color w:val="000000"/>
                <w:sz w:val="28"/>
                <w:szCs w:val="28"/>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Нестеренко Т.В. , </w:t>
            </w:r>
            <w:proofErr w:type="spellStart"/>
            <w:r w:rsidRPr="00BB442F">
              <w:rPr>
                <w:rFonts w:ascii="Times New Roman" w:hAnsi="Times New Roman" w:cs="Times New Roman"/>
                <w:color w:val="000000"/>
                <w:sz w:val="28"/>
                <w:szCs w:val="28"/>
              </w:rPr>
              <w:t>Рубан</w:t>
            </w:r>
            <w:proofErr w:type="spellEnd"/>
            <w:r w:rsidRPr="00BB442F">
              <w:rPr>
                <w:rFonts w:ascii="Times New Roman" w:hAnsi="Times New Roman" w:cs="Times New Roman"/>
                <w:color w:val="000000"/>
                <w:sz w:val="28"/>
                <w:szCs w:val="28"/>
              </w:rPr>
              <w:t xml:space="preserve"> Т.Г. «Гармония». Программа развития музыкальности у детей. – М.: Центр «Гармония», 1993.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Петрова М.Л. , </w:t>
            </w:r>
            <w:proofErr w:type="spellStart"/>
            <w:r w:rsidRPr="00BB442F">
              <w:rPr>
                <w:rFonts w:ascii="Times New Roman" w:hAnsi="Times New Roman" w:cs="Times New Roman"/>
                <w:color w:val="000000"/>
                <w:sz w:val="28"/>
                <w:szCs w:val="28"/>
              </w:rPr>
              <w:t>Рубан</w:t>
            </w:r>
            <w:proofErr w:type="spellEnd"/>
            <w:r w:rsidRPr="00BB442F">
              <w:rPr>
                <w:rFonts w:ascii="Times New Roman" w:hAnsi="Times New Roman" w:cs="Times New Roman"/>
                <w:color w:val="000000"/>
                <w:sz w:val="28"/>
                <w:szCs w:val="28"/>
              </w:rPr>
              <w:t xml:space="preserve"> Т.Г. «Синтез». Программа развития музыкального восприятия на основе трех видов искусств.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1999.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Ветлугина Н.А. Музыкальное воспитание в детском саду. – М.: Просвещение, 1981. – 240 с., нот. – (Б-ка воспитателя дет</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с</w:t>
            </w:r>
            <w:proofErr w:type="gramEnd"/>
            <w:r w:rsidRPr="00BB442F">
              <w:rPr>
                <w:rFonts w:ascii="Times New Roman" w:hAnsi="Times New Roman" w:cs="Times New Roman"/>
                <w:color w:val="000000"/>
                <w:sz w:val="28"/>
                <w:szCs w:val="28"/>
              </w:rPr>
              <w:t xml:space="preserve">ада).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Дзержинская И.Л., Музыкальное воспитание младших дошкольников: Пособие для воспитателя и муз</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р</w:t>
            </w:r>
            <w:proofErr w:type="gramEnd"/>
            <w:r w:rsidRPr="00BB442F">
              <w:rPr>
                <w:rFonts w:ascii="Times New Roman" w:hAnsi="Times New Roman" w:cs="Times New Roman"/>
                <w:color w:val="000000"/>
                <w:sz w:val="28"/>
                <w:szCs w:val="28"/>
              </w:rPr>
              <w:t xml:space="preserve">уководителя дет. сада. (из опыта работы) – М.: Просвещение , 1985 - 160c., нот.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Коренева Т.Ф., «Музыкально-</w:t>
            </w:r>
            <w:proofErr w:type="gramStart"/>
            <w:r w:rsidRPr="00BB442F">
              <w:rPr>
                <w:rFonts w:ascii="Times New Roman" w:hAnsi="Times New Roman" w:cs="Times New Roman"/>
                <w:color w:val="000000"/>
                <w:sz w:val="28"/>
                <w:szCs w:val="28"/>
              </w:rPr>
              <w:t>ритмические движения</w:t>
            </w:r>
            <w:proofErr w:type="gramEnd"/>
            <w:r w:rsidRPr="00BB442F">
              <w:rPr>
                <w:rFonts w:ascii="Times New Roman" w:hAnsi="Times New Roman" w:cs="Times New Roman"/>
                <w:color w:val="000000"/>
                <w:sz w:val="28"/>
                <w:szCs w:val="28"/>
              </w:rPr>
              <w:t xml:space="preserve"> для детей дошкольного и младшего школьного возраста» в 2частях. – </w:t>
            </w:r>
            <w:proofErr w:type="spellStart"/>
            <w:r w:rsidRPr="00BB442F">
              <w:rPr>
                <w:rFonts w:ascii="Times New Roman" w:hAnsi="Times New Roman" w:cs="Times New Roman"/>
                <w:color w:val="000000"/>
                <w:sz w:val="28"/>
                <w:szCs w:val="28"/>
              </w:rPr>
              <w:t>Учеб</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w:t>
            </w:r>
            <w:proofErr w:type="spellEnd"/>
            <w:r w:rsidRPr="00BB442F">
              <w:rPr>
                <w:rFonts w:ascii="Times New Roman" w:hAnsi="Times New Roman" w:cs="Times New Roman"/>
                <w:color w:val="000000"/>
                <w:sz w:val="28"/>
                <w:szCs w:val="28"/>
              </w:rPr>
              <w:t xml:space="preserve">. пособие.– (Б-ка музыкального руководителя и педагога музыки).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изд</w:t>
            </w:r>
            <w:proofErr w:type="gramStart"/>
            <w:r w:rsidRPr="00BB442F">
              <w:rPr>
                <w:rFonts w:ascii="Times New Roman" w:hAnsi="Times New Roman" w:cs="Times New Roman"/>
                <w:color w:val="000000"/>
                <w:sz w:val="28"/>
                <w:szCs w:val="28"/>
              </w:rPr>
              <w:t>.ц</w:t>
            </w:r>
            <w:proofErr w:type="gramEnd"/>
            <w:r w:rsidRPr="00BB442F">
              <w:rPr>
                <w:rFonts w:ascii="Times New Roman" w:hAnsi="Times New Roman" w:cs="Times New Roman"/>
                <w:color w:val="000000"/>
                <w:sz w:val="28"/>
                <w:szCs w:val="28"/>
              </w:rPr>
              <w:t xml:space="preserve">ентр «ВЛАДОС», 2001. – ч.1. – 112с.: ноты. </w:t>
            </w:r>
          </w:p>
          <w:p w:rsidR="00F20B88" w:rsidRPr="00BB442F" w:rsidRDefault="00F20B88" w:rsidP="004370E5">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В мире </w:t>
            </w:r>
            <w:proofErr w:type="gramStart"/>
            <w:r w:rsidRPr="00BB442F">
              <w:rPr>
                <w:rFonts w:ascii="Times New Roman" w:hAnsi="Times New Roman" w:cs="Times New Roman"/>
                <w:color w:val="000000"/>
                <w:sz w:val="28"/>
                <w:szCs w:val="28"/>
              </w:rPr>
              <w:t>прекрасного</w:t>
            </w:r>
            <w:proofErr w:type="gramEnd"/>
            <w:r w:rsidRPr="00BB442F">
              <w:rPr>
                <w:rFonts w:ascii="Times New Roman" w:hAnsi="Times New Roman" w:cs="Times New Roman"/>
                <w:color w:val="000000"/>
                <w:sz w:val="28"/>
                <w:szCs w:val="28"/>
              </w:rPr>
              <w:t xml:space="preserve">: </w:t>
            </w:r>
            <w:proofErr w:type="spellStart"/>
            <w:r w:rsidRPr="00BB442F">
              <w:rPr>
                <w:rFonts w:ascii="Times New Roman" w:hAnsi="Times New Roman" w:cs="Times New Roman"/>
                <w:color w:val="000000"/>
                <w:sz w:val="28"/>
                <w:szCs w:val="28"/>
              </w:rPr>
              <w:t>Програм</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w:t>
            </w:r>
            <w:proofErr w:type="spellEnd"/>
            <w:r w:rsidRPr="00BB442F">
              <w:rPr>
                <w:rFonts w:ascii="Times New Roman" w:hAnsi="Times New Roman" w:cs="Times New Roman"/>
                <w:color w:val="000000"/>
                <w:sz w:val="28"/>
                <w:szCs w:val="28"/>
              </w:rPr>
              <w:t xml:space="preserve">. пособие.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xml:space="preserve">. изд. центр ВЛАДОС, 2004. – 368с.: ил. – («Росинка»).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w:t>
            </w:r>
            <w:proofErr w:type="spellStart"/>
            <w:proofErr w:type="gramStart"/>
            <w:r w:rsidRPr="00BB442F">
              <w:rPr>
                <w:rFonts w:ascii="Times New Roman" w:hAnsi="Times New Roman" w:cs="Times New Roman"/>
                <w:color w:val="000000"/>
                <w:sz w:val="28"/>
                <w:szCs w:val="28"/>
              </w:rPr>
              <w:t>Музыка-малышам</w:t>
            </w:r>
            <w:proofErr w:type="spellEnd"/>
            <w:proofErr w:type="gramEnd"/>
            <w:r w:rsidRPr="00BB442F">
              <w:rPr>
                <w:rFonts w:ascii="Times New Roman" w:hAnsi="Times New Roman" w:cs="Times New Roman"/>
                <w:color w:val="000000"/>
                <w:sz w:val="28"/>
                <w:szCs w:val="28"/>
              </w:rPr>
              <w:t xml:space="preserve">. – М.: Мозаика-Синтез, 2001.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F20B88" w:rsidRPr="00BB442F" w:rsidRDefault="00F20B88" w:rsidP="004370E5">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w:t>
            </w:r>
            <w:proofErr w:type="spellStart"/>
            <w:r w:rsidRPr="00BB442F">
              <w:rPr>
                <w:rFonts w:ascii="Times New Roman" w:hAnsi="Times New Roman" w:cs="Times New Roman"/>
                <w:color w:val="000000"/>
                <w:sz w:val="28"/>
                <w:szCs w:val="28"/>
              </w:rPr>
              <w:t>Рубан</w:t>
            </w:r>
            <w:proofErr w:type="spellEnd"/>
            <w:r w:rsidRPr="00BB442F">
              <w:rPr>
                <w:rFonts w:ascii="Times New Roman" w:hAnsi="Times New Roman" w:cs="Times New Roman"/>
                <w:color w:val="000000"/>
                <w:sz w:val="28"/>
                <w:szCs w:val="28"/>
              </w:rPr>
              <w:t xml:space="preserve"> Т.Г. Дети слушают музыку: методические рекомендации к занятиям с дошкольниками по слушанию музыки. – М.: Мозаика-синтез, 2001. </w:t>
            </w:r>
          </w:p>
          <w:p w:rsidR="00F20B88" w:rsidRPr="00BB442F" w:rsidRDefault="00F20B88" w:rsidP="004370E5">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lastRenderedPageBreak/>
              <w:t>Трубникова</w:t>
            </w:r>
            <w:proofErr w:type="spellEnd"/>
            <w:r w:rsidRPr="00BB442F">
              <w:rPr>
                <w:rFonts w:ascii="Times New Roman" w:hAnsi="Times New Roman" w:cs="Times New Roman"/>
                <w:color w:val="000000"/>
                <w:sz w:val="28"/>
                <w:szCs w:val="28"/>
              </w:rPr>
              <w:t xml:space="preserve"> М. А. «Играем в оркестре по слуху». – М.: Центр «Гармония», 1994. </w:t>
            </w:r>
          </w:p>
          <w:p w:rsidR="00F20B88" w:rsidRPr="00BB442F" w:rsidRDefault="00F20B88" w:rsidP="004370E5">
            <w:pPr>
              <w:widowControl w:val="0"/>
              <w:suppressAutoHyphens/>
              <w:rPr>
                <w:rFonts w:ascii="Times New Roman" w:hAnsi="Times New Roman" w:cs="Times New Roman"/>
                <w:bCs/>
                <w:color w:val="000000"/>
                <w:sz w:val="28"/>
                <w:szCs w:val="28"/>
              </w:rPr>
            </w:pPr>
          </w:p>
        </w:tc>
      </w:tr>
    </w:tbl>
    <w:p w:rsidR="00CD0A66" w:rsidRDefault="00CD0A66" w:rsidP="004370E5">
      <w:pPr>
        <w:pStyle w:val="BODY0"/>
        <w:spacing w:after="240" w:line="240" w:lineRule="auto"/>
        <w:ind w:firstLine="0"/>
        <w:jc w:val="left"/>
        <w:rPr>
          <w:rFonts w:ascii="Times New Roman" w:hAnsi="Times New Roman" w:cs="Times New Roman"/>
          <w:b/>
          <w:sz w:val="28"/>
          <w:szCs w:val="28"/>
        </w:rPr>
      </w:pPr>
    </w:p>
    <w:p w:rsidR="00F20B88" w:rsidRPr="002F5F58" w:rsidRDefault="00F20B88" w:rsidP="00E761D3">
      <w:pPr>
        <w:pStyle w:val="BODY0"/>
        <w:spacing w:after="240" w:line="240" w:lineRule="auto"/>
        <w:ind w:firstLine="0"/>
        <w:jc w:val="center"/>
        <w:rPr>
          <w:rFonts w:ascii="Times New Roman" w:hAnsi="Times New Roman" w:cs="Times New Roman"/>
          <w:b/>
          <w:sz w:val="32"/>
          <w:szCs w:val="28"/>
        </w:rPr>
      </w:pPr>
      <w:r w:rsidRPr="002F5F58">
        <w:rPr>
          <w:rFonts w:ascii="Times New Roman" w:hAnsi="Times New Roman" w:cs="Times New Roman"/>
          <w:b/>
          <w:sz w:val="32"/>
          <w:szCs w:val="28"/>
        </w:rPr>
        <w:t>Вариативная часть</w:t>
      </w:r>
    </w:p>
    <w:tbl>
      <w:tblPr>
        <w:tblStyle w:val="a3"/>
        <w:tblW w:w="0" w:type="auto"/>
        <w:tblInd w:w="534" w:type="dxa"/>
        <w:tblLook w:val="04A0"/>
      </w:tblPr>
      <w:tblGrid>
        <w:gridCol w:w="2551"/>
        <w:gridCol w:w="6912"/>
      </w:tblGrid>
      <w:tr w:rsidR="00F20B88" w:rsidRPr="00BB442F" w:rsidTr="00E761D3">
        <w:tc>
          <w:tcPr>
            <w:tcW w:w="2551"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20B88" w:rsidRPr="00BB442F" w:rsidRDefault="00F20B88" w:rsidP="004370E5">
            <w:pPr>
              <w:pStyle w:val="BODY0"/>
              <w:spacing w:line="240" w:lineRule="auto"/>
              <w:ind w:firstLine="0"/>
              <w:jc w:val="left"/>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6946" w:type="dxa"/>
          </w:tcPr>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F20B88" w:rsidRPr="00BB442F" w:rsidTr="00E761D3">
        <w:tc>
          <w:tcPr>
            <w:tcW w:w="2551"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20B88" w:rsidRPr="00BB442F" w:rsidRDefault="00F20B88" w:rsidP="004370E5">
            <w:pPr>
              <w:pStyle w:val="BODY0"/>
              <w:spacing w:line="240" w:lineRule="auto"/>
              <w:ind w:firstLine="0"/>
              <w:jc w:val="left"/>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6946" w:type="dxa"/>
          </w:tcPr>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F20B88" w:rsidRPr="00BB442F" w:rsidRDefault="00F20B88" w:rsidP="004370E5">
            <w:pPr>
              <w:pStyle w:val="a4"/>
              <w:spacing w:before="0" w:after="0"/>
              <w:rPr>
                <w:sz w:val="28"/>
                <w:szCs w:val="28"/>
              </w:rPr>
            </w:pPr>
            <w:proofErr w:type="spellStart"/>
            <w:r w:rsidRPr="00BB442F">
              <w:rPr>
                <w:sz w:val="28"/>
                <w:szCs w:val="28"/>
              </w:rPr>
              <w:t>Гусарова</w:t>
            </w:r>
            <w:proofErr w:type="spellEnd"/>
            <w:r w:rsidRPr="00BB442F">
              <w:rPr>
                <w:sz w:val="28"/>
                <w:szCs w:val="28"/>
              </w:rPr>
              <w:t xml:space="preserve"> Л.Ф. </w:t>
            </w:r>
            <w:proofErr w:type="spellStart"/>
            <w:r w:rsidRPr="00BB442F">
              <w:rPr>
                <w:sz w:val="28"/>
                <w:szCs w:val="28"/>
              </w:rPr>
              <w:t>Гендерное</w:t>
            </w:r>
            <w:proofErr w:type="spellEnd"/>
            <w:r w:rsidRPr="00BB442F">
              <w:rPr>
                <w:sz w:val="28"/>
                <w:szCs w:val="28"/>
              </w:rPr>
              <w:t xml:space="preserve"> воспитание дошкольников. Махачкала 2013.</w:t>
            </w:r>
          </w:p>
          <w:p w:rsidR="00F20B88" w:rsidRPr="00BB442F" w:rsidRDefault="00F20B88" w:rsidP="004370E5">
            <w:pPr>
              <w:pStyle w:val="a4"/>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F20B88" w:rsidRPr="00BB442F" w:rsidRDefault="00F20B88" w:rsidP="004370E5">
            <w:pPr>
              <w:pStyle w:val="a4"/>
              <w:spacing w:before="0" w:after="0"/>
              <w:rPr>
                <w:sz w:val="28"/>
                <w:szCs w:val="28"/>
              </w:rPr>
            </w:pPr>
            <w:r w:rsidRPr="00BB442F">
              <w:rPr>
                <w:sz w:val="28"/>
                <w:szCs w:val="28"/>
              </w:rPr>
              <w:t xml:space="preserve">Магомедов Р.М. Обычаи и традиции народов Дагестана. Махачкала: </w:t>
            </w:r>
            <w:proofErr w:type="spellStart"/>
            <w:r w:rsidRPr="00BB442F">
              <w:rPr>
                <w:sz w:val="28"/>
                <w:szCs w:val="28"/>
              </w:rPr>
              <w:t>Дагучпедгиз</w:t>
            </w:r>
            <w:proofErr w:type="spellEnd"/>
            <w:r w:rsidRPr="00BB442F">
              <w:rPr>
                <w:sz w:val="28"/>
                <w:szCs w:val="28"/>
              </w:rPr>
              <w:t>, 1992.</w:t>
            </w:r>
          </w:p>
          <w:p w:rsidR="00F20B88" w:rsidRPr="00BB442F" w:rsidRDefault="00F20B88" w:rsidP="004370E5">
            <w:pPr>
              <w:pStyle w:val="a4"/>
              <w:spacing w:before="0" w:after="0"/>
              <w:rPr>
                <w:sz w:val="28"/>
                <w:szCs w:val="28"/>
              </w:rPr>
            </w:pPr>
            <w:r w:rsidRPr="00BB442F">
              <w:rPr>
                <w:sz w:val="28"/>
                <w:szCs w:val="28"/>
              </w:rPr>
              <w:t xml:space="preserve">Мирзоев Ш.А. Народная педагогика Дагестана. Махачкала: </w:t>
            </w:r>
            <w:proofErr w:type="spellStart"/>
            <w:r w:rsidRPr="00BB442F">
              <w:rPr>
                <w:sz w:val="28"/>
                <w:szCs w:val="28"/>
              </w:rPr>
              <w:t>Дагучпедгиз</w:t>
            </w:r>
            <w:proofErr w:type="spellEnd"/>
            <w:r w:rsidRPr="00BB442F">
              <w:rPr>
                <w:sz w:val="28"/>
                <w:szCs w:val="28"/>
              </w:rPr>
              <w:t>, 1992.</w:t>
            </w:r>
          </w:p>
          <w:p w:rsidR="00F20B88" w:rsidRPr="00BB442F" w:rsidRDefault="00F20B88" w:rsidP="004370E5">
            <w:pPr>
              <w:pStyle w:val="a4"/>
              <w:spacing w:before="0" w:after="0"/>
              <w:rPr>
                <w:sz w:val="28"/>
                <w:szCs w:val="28"/>
              </w:rPr>
            </w:pPr>
            <w:proofErr w:type="spellStart"/>
            <w:r w:rsidRPr="00BB442F">
              <w:rPr>
                <w:sz w:val="28"/>
                <w:szCs w:val="28"/>
              </w:rPr>
              <w:t>Кондратова</w:t>
            </w:r>
            <w:proofErr w:type="spellEnd"/>
            <w:r w:rsidRPr="00BB442F">
              <w:rPr>
                <w:sz w:val="28"/>
                <w:szCs w:val="28"/>
              </w:rPr>
              <w:t xml:space="preserve"> В.В. Организация воспитательного процесса в детском саду при подготовке шестилетних детей к школе. Махачкала: </w:t>
            </w:r>
            <w:proofErr w:type="spellStart"/>
            <w:r w:rsidRPr="00BB442F">
              <w:rPr>
                <w:sz w:val="28"/>
                <w:szCs w:val="28"/>
              </w:rPr>
              <w:t>Дагучпедгиз</w:t>
            </w:r>
            <w:proofErr w:type="spellEnd"/>
            <w:r w:rsidRPr="00BB442F">
              <w:rPr>
                <w:sz w:val="28"/>
                <w:szCs w:val="28"/>
              </w:rPr>
              <w:t>, 1987.</w:t>
            </w:r>
          </w:p>
        </w:tc>
      </w:tr>
      <w:tr w:rsidR="00F20B88" w:rsidRPr="00BB442F" w:rsidTr="00E761D3">
        <w:tc>
          <w:tcPr>
            <w:tcW w:w="2551"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F20B88" w:rsidRPr="00BB442F" w:rsidRDefault="00F20B88" w:rsidP="004370E5">
            <w:pPr>
              <w:pStyle w:val="BODY0"/>
              <w:spacing w:line="240" w:lineRule="auto"/>
              <w:ind w:firstLine="0"/>
              <w:jc w:val="left"/>
              <w:rPr>
                <w:rFonts w:ascii="Times New Roman" w:hAnsi="Times New Roman" w:cs="Times New Roman"/>
                <w:sz w:val="28"/>
                <w:szCs w:val="28"/>
              </w:rPr>
            </w:pPr>
          </w:p>
        </w:tc>
        <w:tc>
          <w:tcPr>
            <w:tcW w:w="6946" w:type="dxa"/>
          </w:tcPr>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Фольклор и литература народов Дагестана. Хрестоматия  для дошкольных учреждений. ООО «Лотос», Махачкала</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Гасанова Р.Х. Дагестанский фольклор детям. /Методические рекомендации/. ООО «Лотос», Махачкала 2005.</w:t>
            </w:r>
          </w:p>
        </w:tc>
      </w:tr>
      <w:tr w:rsidR="00F20B88" w:rsidRPr="00BB442F" w:rsidTr="00E761D3">
        <w:tc>
          <w:tcPr>
            <w:tcW w:w="2551"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F20B88" w:rsidRPr="00BB442F" w:rsidRDefault="00F20B88" w:rsidP="004370E5">
            <w:pPr>
              <w:pStyle w:val="BODY0"/>
              <w:spacing w:line="240" w:lineRule="auto"/>
              <w:ind w:firstLine="0"/>
              <w:jc w:val="left"/>
              <w:rPr>
                <w:rFonts w:ascii="Times New Roman" w:hAnsi="Times New Roman" w:cs="Times New Roman"/>
                <w:sz w:val="28"/>
                <w:szCs w:val="28"/>
              </w:rPr>
            </w:pPr>
          </w:p>
        </w:tc>
        <w:tc>
          <w:tcPr>
            <w:tcW w:w="6946" w:type="dxa"/>
          </w:tcPr>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 xml:space="preserve">Родничок. Программа воспитания и развития детей в дошкольных учреждениях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1992.</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 xml:space="preserve">Формирование экологической личности дошкольника. /Учебно-методические рекомендации для воспитателей детских  дошкольных образовательных учреждений  </w:t>
            </w:r>
            <w:r w:rsidRPr="00BB442F">
              <w:rPr>
                <w:rFonts w:ascii="Times New Roman" w:hAnsi="Times New Roman" w:cs="Times New Roman"/>
                <w:sz w:val="28"/>
                <w:szCs w:val="28"/>
              </w:rPr>
              <w:lastRenderedPageBreak/>
              <w:t>Республики Дагестан. ДИПКПК - 2012.</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sz w:val="28"/>
                <w:szCs w:val="28"/>
              </w:rPr>
              <w:t>Гаприндашвили О.Б.Методическое сопровождение поисково-исследовательской деятельности дошкольников. Махачкала 2013.</w:t>
            </w:r>
          </w:p>
          <w:p w:rsidR="00F20B88" w:rsidRPr="00BB442F" w:rsidRDefault="00F20B88" w:rsidP="004370E5">
            <w:pPr>
              <w:pStyle w:val="a4"/>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F20B88" w:rsidRPr="00BB442F" w:rsidRDefault="00F20B88" w:rsidP="004370E5">
            <w:pPr>
              <w:pStyle w:val="a4"/>
              <w:spacing w:before="0" w:after="0"/>
              <w:rPr>
                <w:sz w:val="28"/>
                <w:szCs w:val="28"/>
              </w:rPr>
            </w:pPr>
            <w:proofErr w:type="spellStart"/>
            <w:r w:rsidRPr="00BB442F">
              <w:rPr>
                <w:sz w:val="28"/>
                <w:szCs w:val="28"/>
              </w:rPr>
              <w:t>Гусарова</w:t>
            </w:r>
            <w:proofErr w:type="spellEnd"/>
            <w:r w:rsidRPr="00BB442F">
              <w:rPr>
                <w:sz w:val="28"/>
                <w:szCs w:val="28"/>
              </w:rPr>
              <w:t xml:space="preserve"> Л.Ф. Проектная деятельность в детском саду. Махачкала, 2013.</w:t>
            </w:r>
          </w:p>
          <w:p w:rsidR="00F20B88" w:rsidRPr="00BB442F" w:rsidRDefault="00F20B88" w:rsidP="004370E5">
            <w:pPr>
              <w:pStyle w:val="a4"/>
              <w:spacing w:before="0" w:after="0"/>
              <w:rPr>
                <w:sz w:val="28"/>
                <w:szCs w:val="28"/>
              </w:rPr>
            </w:pPr>
            <w:r w:rsidRPr="00BB442F">
              <w:rPr>
                <w:sz w:val="28"/>
                <w:szCs w:val="28"/>
              </w:rPr>
              <w:t>Магомедова Д.М., Трофимова С.Н. «И захотелось мне узнать про этот мир».</w:t>
            </w:r>
          </w:p>
          <w:p w:rsidR="00F20B88" w:rsidRPr="00BB442F" w:rsidRDefault="00F20B88" w:rsidP="004370E5">
            <w:pPr>
              <w:pStyle w:val="a4"/>
              <w:spacing w:before="0" w:after="0"/>
              <w:rPr>
                <w:sz w:val="28"/>
                <w:szCs w:val="28"/>
              </w:rPr>
            </w:pPr>
            <w:proofErr w:type="spellStart"/>
            <w:r w:rsidRPr="00BB442F">
              <w:rPr>
                <w:sz w:val="28"/>
                <w:szCs w:val="28"/>
              </w:rPr>
              <w:t>Айтберова</w:t>
            </w:r>
            <w:proofErr w:type="spellEnd"/>
            <w:r w:rsidRPr="00BB442F">
              <w:rPr>
                <w:sz w:val="28"/>
                <w:szCs w:val="28"/>
              </w:rPr>
              <w:t xml:space="preserve"> Н.А., </w:t>
            </w:r>
            <w:proofErr w:type="spellStart"/>
            <w:r w:rsidRPr="00BB442F">
              <w:rPr>
                <w:sz w:val="28"/>
                <w:szCs w:val="28"/>
              </w:rPr>
              <w:t>Кондратова</w:t>
            </w:r>
            <w:proofErr w:type="spellEnd"/>
            <w:r w:rsidRPr="00BB442F">
              <w:rPr>
                <w:sz w:val="28"/>
                <w:szCs w:val="28"/>
              </w:rPr>
              <w:t xml:space="preserve"> В.В. Патриотическое воспитание дошкольников. Махачкала, 2004.</w:t>
            </w:r>
          </w:p>
        </w:tc>
      </w:tr>
      <w:tr w:rsidR="00F20B88" w:rsidRPr="00BB442F" w:rsidTr="00E761D3">
        <w:tc>
          <w:tcPr>
            <w:tcW w:w="2551" w:type="dxa"/>
          </w:tcPr>
          <w:p w:rsidR="00F20B88" w:rsidRPr="00BB442F" w:rsidRDefault="00F20B88" w:rsidP="004370E5">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F20B88" w:rsidRPr="00BB442F" w:rsidRDefault="00F20B88" w:rsidP="004370E5">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F20B88" w:rsidRPr="00BB442F" w:rsidRDefault="00F20B88" w:rsidP="004370E5">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6946" w:type="dxa"/>
          </w:tcPr>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Балхара</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Планета Дагестан, 2009.</w:t>
            </w:r>
          </w:p>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Кубачи</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ИП Овчинников, 2009.</w:t>
            </w:r>
          </w:p>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Система занятий по ознакомлению дошкольников с народно-прикладным искусством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1996.</w:t>
            </w:r>
          </w:p>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Сказки в картинках. /Дидактический материал/. Махачкала, издательство «Лотос», 2013</w:t>
            </w:r>
          </w:p>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w:t>
            </w: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Комплексные занятия по ознакомлению с народно-прикладным искусством Дагестана. Махачкала: Юпитер, 2004.</w:t>
            </w:r>
          </w:p>
          <w:p w:rsidR="00F20B88" w:rsidRPr="00BB442F" w:rsidRDefault="00F20B88" w:rsidP="004370E5">
            <w:pPr>
              <w:rPr>
                <w:rFonts w:ascii="Times New Roman" w:hAnsi="Times New Roman" w:cs="Times New Roman"/>
                <w:sz w:val="28"/>
                <w:szCs w:val="28"/>
              </w:rPr>
            </w:pPr>
            <w:proofErr w:type="spellStart"/>
            <w:r w:rsidRPr="00BB442F">
              <w:rPr>
                <w:rFonts w:ascii="Times New Roman" w:hAnsi="Times New Roman" w:cs="Times New Roman"/>
                <w:sz w:val="28"/>
                <w:szCs w:val="28"/>
              </w:rPr>
              <w:t>Агабекова</w:t>
            </w:r>
            <w:proofErr w:type="spellEnd"/>
            <w:r w:rsidRPr="00BB442F">
              <w:rPr>
                <w:rFonts w:ascii="Times New Roman" w:hAnsi="Times New Roman" w:cs="Times New Roman"/>
                <w:sz w:val="28"/>
                <w:szCs w:val="28"/>
              </w:rPr>
              <w:t xml:space="preserve"> С.С. Музыкальное воспитание дошкольников /Программа для дагестанских дошкольных учреждений/. -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1994.</w:t>
            </w:r>
          </w:p>
          <w:p w:rsidR="00F20B88" w:rsidRPr="00BB442F" w:rsidRDefault="00F20B88" w:rsidP="004370E5">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p>
        </w:tc>
      </w:tr>
    </w:tbl>
    <w:p w:rsidR="004370E5" w:rsidRDefault="004370E5" w:rsidP="00F20B88">
      <w:pPr>
        <w:ind w:firstLine="748"/>
        <w:jc w:val="center"/>
        <w:rPr>
          <w:rFonts w:ascii="Times New Roman" w:hAnsi="Times New Roman" w:cs="Times New Roman"/>
          <w:b/>
          <w:sz w:val="28"/>
          <w:szCs w:val="28"/>
        </w:rPr>
      </w:pPr>
    </w:p>
    <w:p w:rsidR="004370E5" w:rsidRDefault="004370E5" w:rsidP="00F20B88">
      <w:pPr>
        <w:ind w:firstLine="748"/>
        <w:jc w:val="center"/>
        <w:rPr>
          <w:rFonts w:ascii="Times New Roman" w:hAnsi="Times New Roman" w:cs="Times New Roman"/>
          <w:b/>
          <w:sz w:val="28"/>
          <w:szCs w:val="28"/>
        </w:rPr>
      </w:pPr>
    </w:p>
    <w:p w:rsidR="004370E5" w:rsidRDefault="004370E5" w:rsidP="00F20B88">
      <w:pPr>
        <w:ind w:firstLine="748"/>
        <w:jc w:val="center"/>
        <w:rPr>
          <w:rFonts w:ascii="Times New Roman" w:hAnsi="Times New Roman" w:cs="Times New Roman"/>
          <w:b/>
          <w:sz w:val="28"/>
          <w:szCs w:val="28"/>
        </w:rPr>
      </w:pPr>
    </w:p>
    <w:p w:rsidR="004370E5" w:rsidRDefault="004370E5" w:rsidP="00E761D3">
      <w:pPr>
        <w:rPr>
          <w:rFonts w:ascii="Times New Roman" w:hAnsi="Times New Roman" w:cs="Times New Roman"/>
          <w:b/>
          <w:sz w:val="28"/>
          <w:szCs w:val="28"/>
        </w:rPr>
      </w:pPr>
    </w:p>
    <w:p w:rsidR="00F20B88" w:rsidRPr="00EA10F4" w:rsidRDefault="00F20B88" w:rsidP="00F20B88">
      <w:pPr>
        <w:ind w:firstLine="748"/>
        <w:jc w:val="center"/>
        <w:rPr>
          <w:rFonts w:ascii="Times New Roman" w:hAnsi="Times New Roman" w:cs="Times New Roman"/>
          <w:b/>
          <w:sz w:val="28"/>
          <w:szCs w:val="28"/>
        </w:rPr>
      </w:pPr>
      <w:r w:rsidRPr="00EA10F4">
        <w:rPr>
          <w:rFonts w:ascii="Times New Roman" w:hAnsi="Times New Roman" w:cs="Times New Roman"/>
          <w:b/>
          <w:sz w:val="28"/>
          <w:szCs w:val="28"/>
        </w:rPr>
        <w:lastRenderedPageBreak/>
        <w:t xml:space="preserve">3.3. Организация режима пребывания детей в образовательном учреждении </w:t>
      </w:r>
    </w:p>
    <w:p w:rsidR="00F20B88" w:rsidRPr="009D435C" w:rsidRDefault="00F20B88" w:rsidP="00EA10F4">
      <w:pPr>
        <w:ind w:firstLine="540"/>
        <w:rPr>
          <w:rFonts w:ascii="Times New Roman" w:hAnsi="Times New Roman" w:cs="Times New Roman"/>
          <w:sz w:val="28"/>
          <w:szCs w:val="28"/>
        </w:rPr>
      </w:pPr>
      <w:r w:rsidRPr="00DE70B7">
        <w:rPr>
          <w:rFonts w:ascii="Times New Roman" w:hAnsi="Times New Roman" w:cs="Times New Roman"/>
          <w:sz w:val="28"/>
          <w:szCs w:val="28"/>
        </w:rPr>
        <w:t xml:space="preserve">В образовательном учреждении  </w:t>
      </w:r>
      <w:r>
        <w:rPr>
          <w:rFonts w:ascii="Times New Roman" w:eastAsia="Times New Roman" w:hAnsi="Times New Roman" w:cs="Times New Roman"/>
          <w:sz w:val="28"/>
          <w:szCs w:val="28"/>
          <w:lang w:eastAsia="ru-RU"/>
        </w:rPr>
        <w:t xml:space="preserve">МБДОУ </w:t>
      </w:r>
      <w:r w:rsidRPr="007905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w:t>
      </w:r>
      <w:r w:rsidRPr="00790501">
        <w:rPr>
          <w:rFonts w:ascii="Times New Roman" w:eastAsia="Times New Roman" w:hAnsi="Times New Roman" w:cs="Times New Roman"/>
          <w:sz w:val="28"/>
          <w:szCs w:val="28"/>
          <w:lang w:eastAsia="ru-RU"/>
        </w:rPr>
        <w:t xml:space="preserve">етский сад» </w:t>
      </w:r>
      <w:r w:rsidR="00EA10F4">
        <w:rPr>
          <w:rFonts w:ascii="Times New Roman" w:eastAsia="Times New Roman" w:hAnsi="Times New Roman" w:cs="Times New Roman"/>
          <w:sz w:val="28"/>
          <w:szCs w:val="28"/>
          <w:lang w:eastAsia="ru-RU"/>
        </w:rPr>
        <w:t>№ 3</w:t>
      </w:r>
      <w:r w:rsidRPr="00DE70B7">
        <w:rPr>
          <w:rFonts w:ascii="Times New Roman" w:hAnsi="Times New Roman" w:cs="Times New Roman"/>
          <w:sz w:val="28"/>
          <w:szCs w:val="28"/>
        </w:rPr>
        <w:t>ф</w:t>
      </w:r>
      <w:r>
        <w:rPr>
          <w:rFonts w:ascii="Times New Roman" w:hAnsi="Times New Roman" w:cs="Times New Roman"/>
          <w:sz w:val="28"/>
          <w:szCs w:val="28"/>
        </w:rPr>
        <w:t xml:space="preserve">ункционирует  </w:t>
      </w:r>
      <w:r w:rsidR="00EA10F4">
        <w:rPr>
          <w:rFonts w:ascii="Times New Roman" w:hAnsi="Times New Roman" w:cs="Times New Roman"/>
          <w:sz w:val="28"/>
          <w:szCs w:val="28"/>
        </w:rPr>
        <w:t>3</w:t>
      </w:r>
      <w:r w:rsidRPr="00DE70B7">
        <w:rPr>
          <w:rFonts w:ascii="Times New Roman" w:hAnsi="Times New Roman" w:cs="Times New Roman"/>
          <w:sz w:val="28"/>
          <w:szCs w:val="28"/>
        </w:rPr>
        <w:t xml:space="preserve"> </w:t>
      </w:r>
      <w:r>
        <w:rPr>
          <w:rFonts w:ascii="Times New Roman" w:hAnsi="Times New Roman" w:cs="Times New Roman"/>
          <w:sz w:val="28"/>
          <w:szCs w:val="28"/>
        </w:rPr>
        <w:t xml:space="preserve">общеобразовательных </w:t>
      </w:r>
      <w:r w:rsidRPr="00DE70B7">
        <w:rPr>
          <w:rFonts w:ascii="Times New Roman" w:hAnsi="Times New Roman" w:cs="Times New Roman"/>
          <w:sz w:val="28"/>
          <w:szCs w:val="28"/>
        </w:rPr>
        <w:t xml:space="preserve"> групп,  укомплектованных в соответствии с возрастными нормами</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Группы функционируют в режиме 5-дневной рабочей недели.</w:t>
      </w:r>
    </w:p>
    <w:p w:rsidR="00F20B88" w:rsidRPr="005E1481" w:rsidRDefault="00DC052F" w:rsidP="00EA10F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0B88" w:rsidRPr="00790501">
        <w:rPr>
          <w:rFonts w:ascii="Times New Roman" w:eastAsia="Times New Roman" w:hAnsi="Times New Roman" w:cs="Times New Roman"/>
          <w:sz w:val="28"/>
          <w:szCs w:val="28"/>
          <w:lang w:eastAsia="ru-RU"/>
        </w:rPr>
        <w:t xml:space="preserve">Все группы укомплектованы в соответствии с возрастными нормами. </w:t>
      </w:r>
    </w:p>
    <w:p w:rsidR="00F20B88" w:rsidRPr="005A6513" w:rsidRDefault="00F20B88" w:rsidP="00EA10F4">
      <w:pPr>
        <w:ind w:firstLine="748"/>
        <w:rPr>
          <w:rFonts w:ascii="Times New Roman" w:hAnsi="Times New Roman" w:cs="Times New Roman"/>
          <w:sz w:val="28"/>
          <w:szCs w:val="28"/>
        </w:rPr>
      </w:pPr>
      <w:proofErr w:type="gramStart"/>
      <w:r w:rsidRPr="005A6513">
        <w:rPr>
          <w:rFonts w:ascii="Times New Roman" w:hAnsi="Times New Roman" w:cs="Times New Roman"/>
          <w:i/>
          <w:sz w:val="28"/>
          <w:szCs w:val="28"/>
        </w:rPr>
        <w:t>Ежедневная</w:t>
      </w:r>
      <w:proofErr w:type="gramEnd"/>
      <w:r w:rsidRPr="005A6513">
        <w:rPr>
          <w:rFonts w:ascii="Times New Roman" w:hAnsi="Times New Roman" w:cs="Times New Roman"/>
          <w:i/>
          <w:sz w:val="28"/>
          <w:szCs w:val="28"/>
        </w:rPr>
        <w:t xml:space="preserve"> организации жизни и деятельности детей </w:t>
      </w:r>
      <w:r w:rsidRPr="005A6513">
        <w:rPr>
          <w:rFonts w:ascii="Times New Roman" w:hAnsi="Times New Roman" w:cs="Times New Roman"/>
          <w:sz w:val="28"/>
          <w:szCs w:val="28"/>
        </w:rPr>
        <w:t>осуществляется с учетом:</w:t>
      </w:r>
    </w:p>
    <w:p w:rsidR="00F20B88" w:rsidRPr="005A6513" w:rsidRDefault="00F20B88" w:rsidP="00EA10F4">
      <w:pPr>
        <w:widowControl w:val="0"/>
        <w:numPr>
          <w:ilvl w:val="0"/>
          <w:numId w:val="34"/>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20B88" w:rsidRDefault="00F20B88" w:rsidP="00EA10F4">
      <w:pPr>
        <w:widowControl w:val="0"/>
        <w:numPr>
          <w:ilvl w:val="0"/>
          <w:numId w:val="35"/>
        </w:numPr>
        <w:suppressAutoHyphens/>
        <w:spacing w:after="240" w:line="240" w:lineRule="auto"/>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F20B88" w:rsidRPr="005D586A" w:rsidRDefault="00F20B88" w:rsidP="00EA10F4">
      <w:pP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F20B88" w:rsidRPr="005A6513" w:rsidRDefault="00F20B88" w:rsidP="00EA10F4">
      <w:pPr>
        <w:rPr>
          <w:rFonts w:ascii="Times New Roman" w:hAnsi="Times New Roman" w:cs="Times New Roman"/>
          <w:sz w:val="28"/>
          <w:szCs w:val="28"/>
        </w:rPr>
      </w:pPr>
      <w:r w:rsidRPr="005A6513">
        <w:rPr>
          <w:rFonts w:ascii="Times New Roman" w:hAnsi="Times New Roman" w:cs="Times New Roman"/>
          <w:sz w:val="28"/>
          <w:szCs w:val="28"/>
        </w:rPr>
        <w:t xml:space="preserve">       При проведении режимных процессов МБДОУ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w:t>
      </w:r>
      <w:proofErr w:type="gramStart"/>
      <w:r w:rsidRPr="005A6513">
        <w:rPr>
          <w:rFonts w:ascii="Times New Roman" w:hAnsi="Times New Roman" w:cs="Times New Roman"/>
          <w:sz w:val="28"/>
          <w:szCs w:val="28"/>
        </w:rPr>
        <w:t>в</w:t>
      </w:r>
      <w:proofErr w:type="gramEnd"/>
      <w:r w:rsidRPr="005A6513">
        <w:rPr>
          <w:rFonts w:ascii="Times New Roman" w:hAnsi="Times New Roman" w:cs="Times New Roman"/>
          <w:sz w:val="28"/>
          <w:szCs w:val="28"/>
        </w:rPr>
        <w:t xml:space="preserve"> сне, питании).</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Тщательный гигиенический уход, обеспечение чистоты тела, одежды, постели.</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20B88" w:rsidRPr="005A6513" w:rsidRDefault="00F20B88" w:rsidP="00EA10F4">
      <w:pPr>
        <w:ind w:left="180"/>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A10F4"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lastRenderedPageBreak/>
        <w:t xml:space="preserve">Соответствие   правильности  построения  режима  дня  возрастным  психофизиологическим  особенностям  дошкольника.  </w:t>
      </w:r>
    </w:p>
    <w:p w:rsidR="00F20B88" w:rsidRPr="005A6513" w:rsidRDefault="00F20B88" w:rsidP="00EA10F4">
      <w:pPr>
        <w:widowControl w:val="0"/>
        <w:suppressAutoHyphens/>
        <w:spacing w:after="120" w:line="240" w:lineRule="auto"/>
        <w:ind w:left="360"/>
        <w:rPr>
          <w:rFonts w:ascii="Times New Roman" w:hAnsi="Times New Roman" w:cs="Times New Roman"/>
          <w:sz w:val="28"/>
          <w:szCs w:val="28"/>
        </w:rPr>
      </w:pPr>
      <w:r w:rsidRPr="005A6513">
        <w:rPr>
          <w:rFonts w:ascii="Times New Roman" w:hAnsi="Times New Roman" w:cs="Times New Roman"/>
          <w:sz w:val="28"/>
          <w:szCs w:val="28"/>
        </w:rPr>
        <w:t xml:space="preserve">Поэтому  в  ДОУ  для  каждой  возрастной группы определен свой режим  дня.  </w:t>
      </w:r>
    </w:p>
    <w:p w:rsidR="00F20B88" w:rsidRPr="005A6513" w:rsidRDefault="00F20B88" w:rsidP="00EA10F4">
      <w:pPr>
        <w:widowControl w:val="0"/>
        <w:numPr>
          <w:ilvl w:val="0"/>
          <w:numId w:val="35"/>
        </w:numPr>
        <w:suppressAutoHyphens/>
        <w:spacing w:after="120" w:line="240" w:lineRule="auto"/>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F20B88" w:rsidRPr="005A6513" w:rsidRDefault="00F20B88" w:rsidP="00EA10F4">
      <w:pPr>
        <w:ind w:firstLine="540"/>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F20B88" w:rsidRDefault="00F20B88" w:rsidP="00EA10F4">
      <w:pPr>
        <w:ind w:firstLine="540"/>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F20B88" w:rsidRPr="00A2293D" w:rsidRDefault="00F20B88" w:rsidP="00EA10F4">
      <w:pPr>
        <w:pStyle w:val="Default"/>
        <w:spacing w:after="360"/>
        <w:rPr>
          <w:b/>
          <w:sz w:val="28"/>
          <w:szCs w:val="28"/>
        </w:rPr>
      </w:pPr>
      <w:r w:rsidRPr="00A2293D">
        <w:rPr>
          <w:b/>
          <w:sz w:val="28"/>
          <w:szCs w:val="28"/>
        </w:rPr>
        <w:t>Гибкий режим организации жизни детей</w:t>
      </w:r>
    </w:p>
    <w:tbl>
      <w:tblPr>
        <w:tblStyle w:val="a3"/>
        <w:tblW w:w="0" w:type="auto"/>
        <w:tblLook w:val="04A0"/>
      </w:tblPr>
      <w:tblGrid>
        <w:gridCol w:w="3190"/>
        <w:gridCol w:w="3190"/>
        <w:gridCol w:w="3191"/>
      </w:tblGrid>
      <w:tr w:rsidR="007A2EF3" w:rsidRPr="0061236D" w:rsidTr="003D045A">
        <w:tc>
          <w:tcPr>
            <w:tcW w:w="3190" w:type="dxa"/>
            <w:vAlign w:val="center"/>
          </w:tcPr>
          <w:p w:rsidR="007A2EF3" w:rsidRPr="0061236D" w:rsidRDefault="007A2EF3" w:rsidP="00EA10F4">
            <w:pPr>
              <w:rPr>
                <w:rFonts w:ascii="Times New Roman" w:eastAsia="Times New Roman" w:hAnsi="Times New Roman" w:cs="Times New Roman"/>
                <w:b/>
                <w:color w:val="000000" w:themeColor="text1"/>
                <w:sz w:val="28"/>
                <w:szCs w:val="28"/>
                <w:lang w:eastAsia="ru-RU"/>
              </w:rPr>
            </w:pPr>
            <w:r w:rsidRPr="0061236D">
              <w:rPr>
                <w:rFonts w:ascii="Times New Roman" w:eastAsia="Times New Roman" w:hAnsi="Times New Roman" w:cs="Times New Roman"/>
                <w:b/>
                <w:color w:val="000000" w:themeColor="text1"/>
                <w:sz w:val="28"/>
                <w:szCs w:val="28"/>
                <w:lang w:eastAsia="ru-RU"/>
              </w:rPr>
              <w:t>Плохая погода</w:t>
            </w:r>
          </w:p>
        </w:tc>
        <w:tc>
          <w:tcPr>
            <w:tcW w:w="3190" w:type="dxa"/>
            <w:vAlign w:val="center"/>
          </w:tcPr>
          <w:p w:rsidR="007A2EF3" w:rsidRPr="0061236D" w:rsidRDefault="007A2EF3" w:rsidP="00EA10F4">
            <w:pPr>
              <w:rPr>
                <w:rFonts w:ascii="Times New Roman" w:eastAsia="Times New Roman" w:hAnsi="Times New Roman" w:cs="Times New Roman"/>
                <w:b/>
                <w:color w:val="000000" w:themeColor="text1"/>
                <w:sz w:val="28"/>
                <w:szCs w:val="28"/>
                <w:lang w:eastAsia="ru-RU"/>
              </w:rPr>
            </w:pPr>
            <w:r w:rsidRPr="0061236D">
              <w:rPr>
                <w:rFonts w:ascii="Times New Roman" w:eastAsia="Times New Roman" w:hAnsi="Times New Roman" w:cs="Times New Roman"/>
                <w:b/>
                <w:color w:val="000000" w:themeColor="text1"/>
                <w:sz w:val="28"/>
                <w:szCs w:val="28"/>
                <w:lang w:eastAsia="ru-RU"/>
              </w:rPr>
              <w:t>Каникулы</w:t>
            </w:r>
          </w:p>
        </w:tc>
        <w:tc>
          <w:tcPr>
            <w:tcW w:w="3191" w:type="dxa"/>
            <w:vAlign w:val="center"/>
          </w:tcPr>
          <w:p w:rsidR="007A2EF3" w:rsidRPr="0061236D" w:rsidRDefault="007A2EF3" w:rsidP="00EA10F4">
            <w:pPr>
              <w:rPr>
                <w:rFonts w:ascii="Times New Roman" w:eastAsia="Times New Roman" w:hAnsi="Times New Roman" w:cs="Times New Roman"/>
                <w:b/>
                <w:color w:val="000000" w:themeColor="text1"/>
                <w:sz w:val="28"/>
                <w:szCs w:val="28"/>
                <w:lang w:eastAsia="ru-RU"/>
              </w:rPr>
            </w:pPr>
            <w:r w:rsidRPr="0061236D">
              <w:rPr>
                <w:rFonts w:ascii="Times New Roman" w:eastAsia="Times New Roman" w:hAnsi="Times New Roman" w:cs="Times New Roman"/>
                <w:b/>
                <w:color w:val="000000" w:themeColor="text1"/>
                <w:sz w:val="28"/>
                <w:szCs w:val="28"/>
                <w:lang w:eastAsia="ru-RU"/>
              </w:rPr>
              <w:t>Карантин</w:t>
            </w:r>
          </w:p>
        </w:tc>
      </w:tr>
      <w:tr w:rsidR="007A2EF3" w:rsidRPr="00E439D4" w:rsidTr="003D045A">
        <w:tc>
          <w:tcPr>
            <w:tcW w:w="3190" w:type="dxa"/>
          </w:tcPr>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Организация прогулки в помещении</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Музыкальный и физкультурный зал хорошо проветривается, открываются фрамуги или приоткрываются окна</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Согласно расписанию занятий и режима дня дети каждой возрастной группы приходят поиграть. В это время в группе проводится сквозное проветривание.</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Смена помещений.</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 xml:space="preserve">Можно пойти в гости в соседнюю группу или поменяться на время группами (при условии </w:t>
            </w:r>
            <w:r w:rsidRPr="00E439D4">
              <w:rPr>
                <w:rFonts w:ascii="Times New Roman" w:eastAsia="Times New Roman" w:hAnsi="Times New Roman" w:cs="Times New Roman"/>
                <w:color w:val="000000" w:themeColor="text1"/>
                <w:sz w:val="28"/>
                <w:szCs w:val="28"/>
                <w:lang w:eastAsia="ru-RU"/>
              </w:rPr>
              <w:lastRenderedPageBreak/>
              <w:t>отсутствия медицинских противопоказаний).</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На определенное время дети покидают группу и отправляются туда, где им больше всего нравится.</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Взрослые должны быть готовы к таким перемещениям и «визиту гостей», обеспечивая безопасность и общение с ними.</w:t>
            </w:r>
          </w:p>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С целью организации полноценного взаимодействия сотрудников ДОУ с детьми педагоги всегда имеют в своем багаже серию развлекательных программ для разных возрастных групп.</w:t>
            </w:r>
          </w:p>
        </w:tc>
        <w:tc>
          <w:tcPr>
            <w:tcW w:w="3190" w:type="dxa"/>
          </w:tcPr>
          <w:p w:rsidR="007A2EF3" w:rsidRPr="00E439D4" w:rsidRDefault="007A2EF3" w:rsidP="00EA10F4">
            <w:pP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С целью снижения </w:t>
            </w:r>
            <w:proofErr w:type="spellStart"/>
            <w:r w:rsidRPr="00E439D4">
              <w:rPr>
                <w:rFonts w:ascii="Times New Roman" w:eastAsia="Times New Roman" w:hAnsi="Times New Roman" w:cs="Times New Roman"/>
                <w:color w:val="000000" w:themeColor="text1"/>
                <w:sz w:val="28"/>
                <w:szCs w:val="28"/>
                <w:lang w:eastAsia="ru-RU"/>
              </w:rPr>
              <w:t>психоэмоционального</w:t>
            </w:r>
            <w:proofErr w:type="spellEnd"/>
            <w:r w:rsidRPr="00E439D4">
              <w:rPr>
                <w:rFonts w:ascii="Times New Roman" w:eastAsia="Times New Roman" w:hAnsi="Times New Roman" w:cs="Times New Roman"/>
                <w:color w:val="000000" w:themeColor="text1"/>
                <w:sz w:val="28"/>
                <w:szCs w:val="28"/>
                <w:lang w:eastAsia="ru-RU"/>
              </w:rPr>
              <w:t xml:space="preserve"> напряжения и снятию накопившегося утомления детей, при организации жизнедеятельности воспитанников ДОУ предусмотрены каникулы. В это время увеличивается длительность прогулок. Особое внимание педагогами ДОУ уделяется созданию условий для самостоятельной игровой деятельности детей. Важным принципом организации каникул является </w:t>
            </w:r>
            <w:r w:rsidRPr="00E439D4">
              <w:rPr>
                <w:rFonts w:ascii="Times New Roman" w:eastAsia="Times New Roman" w:hAnsi="Times New Roman" w:cs="Times New Roman"/>
                <w:color w:val="000000" w:themeColor="text1"/>
                <w:sz w:val="28"/>
                <w:szCs w:val="28"/>
                <w:lang w:eastAsia="ru-RU"/>
              </w:rPr>
              <w:lastRenderedPageBreak/>
              <w:t>обеспечение эффективного взаимодействия с детьми согласно личностно-ориентированной модели взаимодействия взрослых и детей, что способствует установлению атмосферы сотрудничества и партнерства, появлению у детей уверенности в своих силах, осознания своей</w:t>
            </w:r>
            <w:r>
              <w:rPr>
                <w:rFonts w:ascii="Times New Roman" w:eastAsia="Times New Roman" w:hAnsi="Times New Roman" w:cs="Times New Roman"/>
                <w:color w:val="000000" w:themeColor="text1"/>
                <w:sz w:val="28"/>
                <w:szCs w:val="28"/>
                <w:lang w:eastAsia="ru-RU"/>
              </w:rPr>
              <w:t xml:space="preserve"> значимости, что в свою очередь</w:t>
            </w:r>
            <w:r w:rsidRPr="00E439D4">
              <w:rPr>
                <w:rFonts w:ascii="Times New Roman" w:eastAsia="Times New Roman" w:hAnsi="Times New Roman" w:cs="Times New Roman"/>
                <w:color w:val="000000" w:themeColor="text1"/>
                <w:sz w:val="28"/>
                <w:szCs w:val="28"/>
                <w:lang w:eastAsia="ru-RU"/>
              </w:rPr>
              <w:t xml:space="preserve">, решают задачу по снятию </w:t>
            </w:r>
            <w:proofErr w:type="spellStart"/>
            <w:r w:rsidRPr="00E439D4">
              <w:rPr>
                <w:rFonts w:ascii="Times New Roman" w:eastAsia="Times New Roman" w:hAnsi="Times New Roman" w:cs="Times New Roman"/>
                <w:color w:val="000000" w:themeColor="text1"/>
                <w:sz w:val="28"/>
                <w:szCs w:val="28"/>
                <w:lang w:eastAsia="ru-RU"/>
              </w:rPr>
              <w:t>психоэмоционального</w:t>
            </w:r>
            <w:proofErr w:type="spellEnd"/>
            <w:r w:rsidRPr="00E439D4">
              <w:rPr>
                <w:rFonts w:ascii="Times New Roman" w:eastAsia="Times New Roman" w:hAnsi="Times New Roman" w:cs="Times New Roman"/>
                <w:color w:val="000000" w:themeColor="text1"/>
                <w:sz w:val="28"/>
                <w:szCs w:val="28"/>
                <w:lang w:eastAsia="ru-RU"/>
              </w:rPr>
              <w:t xml:space="preserve"> напряжения и профилактике утомляемости воспитанников.</w:t>
            </w:r>
          </w:p>
        </w:tc>
        <w:tc>
          <w:tcPr>
            <w:tcW w:w="3191" w:type="dxa"/>
          </w:tcPr>
          <w:p w:rsidR="007A2EF3" w:rsidRPr="00E439D4" w:rsidRDefault="007A2EF3" w:rsidP="00EA10F4">
            <w:pPr>
              <w:spacing w:before="90"/>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В зависимости от вида заболевания в режиме дня выделяется время для осмотров детей, проведения профилактических мероприятий. Обязательно снижается физическая и интеллектуальная нагрузки (в каждом конкретном случае степень нагрузки определяется в зависимости от характера заболевания, количества воспитанников, их возраста и других факторов). Увеличивается время </w:t>
            </w:r>
            <w:r w:rsidRPr="00E439D4">
              <w:rPr>
                <w:rFonts w:ascii="Times New Roman" w:eastAsia="Times New Roman" w:hAnsi="Times New Roman" w:cs="Times New Roman"/>
                <w:color w:val="000000" w:themeColor="text1"/>
                <w:sz w:val="28"/>
                <w:szCs w:val="28"/>
                <w:lang w:eastAsia="ru-RU"/>
              </w:rPr>
              <w:lastRenderedPageBreak/>
              <w:t>пребывания детей на свежем воздухе.</w:t>
            </w:r>
          </w:p>
        </w:tc>
      </w:tr>
    </w:tbl>
    <w:p w:rsidR="00F20B88" w:rsidRPr="00E33DBB" w:rsidRDefault="00F20B88" w:rsidP="00EA10F4">
      <w:pPr>
        <w:pStyle w:val="Default"/>
        <w:spacing w:after="120"/>
        <w:rPr>
          <w:b/>
          <w:sz w:val="23"/>
          <w:szCs w:val="23"/>
        </w:rPr>
      </w:pPr>
    </w:p>
    <w:p w:rsidR="00F20B88" w:rsidRDefault="00F20B88" w:rsidP="00EA10F4">
      <w:pPr>
        <w:spacing w:after="0"/>
        <w:jc w:val="center"/>
        <w:rPr>
          <w:rFonts w:ascii="Times New Roman" w:eastAsia="Gungsuh" w:hAnsi="Times New Roman" w:cs="Times New Roman"/>
          <w:b/>
          <w:color w:val="000000" w:themeColor="text1"/>
          <w:sz w:val="28"/>
          <w:szCs w:val="28"/>
        </w:rPr>
      </w:pPr>
      <w:r w:rsidRPr="0061236D">
        <w:rPr>
          <w:rFonts w:ascii="Times New Roman" w:eastAsia="Gungsuh" w:hAnsi="Times New Roman" w:cs="Times New Roman"/>
          <w:b/>
          <w:color w:val="000000" w:themeColor="text1"/>
          <w:sz w:val="28"/>
          <w:szCs w:val="28"/>
        </w:rPr>
        <w:t>РЕЖИМ ДНЯ в холодный период</w:t>
      </w:r>
    </w:p>
    <w:p w:rsidR="007A2EF3" w:rsidRPr="00F23D1C" w:rsidRDefault="00F20B88" w:rsidP="00EA10F4">
      <w:pPr>
        <w:rPr>
          <w:rFonts w:ascii="Times New Roman" w:hAnsi="Times New Roman" w:cs="Times New Roman"/>
          <w:b/>
          <w:sz w:val="28"/>
          <w:szCs w:val="28"/>
        </w:rPr>
      </w:pPr>
      <w:r w:rsidRPr="00F23D1C">
        <w:rPr>
          <w:rFonts w:ascii="Times New Roman" w:hAnsi="Times New Roman" w:cs="Times New Roman"/>
          <w:b/>
          <w:sz w:val="28"/>
          <w:szCs w:val="28"/>
        </w:rPr>
        <w:t xml:space="preserve">               </w:t>
      </w:r>
    </w:p>
    <w:tbl>
      <w:tblPr>
        <w:tblStyle w:val="a3"/>
        <w:tblW w:w="9498" w:type="dxa"/>
        <w:tblInd w:w="108" w:type="dxa"/>
        <w:tblLayout w:type="fixed"/>
        <w:tblLook w:val="04A0"/>
      </w:tblPr>
      <w:tblGrid>
        <w:gridCol w:w="3969"/>
        <w:gridCol w:w="1985"/>
        <w:gridCol w:w="1701"/>
        <w:gridCol w:w="1843"/>
      </w:tblGrid>
      <w:tr w:rsidR="002F5F58" w:rsidRPr="007A2EF3" w:rsidTr="002F5F58">
        <w:tc>
          <w:tcPr>
            <w:tcW w:w="3969" w:type="dxa"/>
          </w:tcPr>
          <w:p w:rsidR="002F5F58" w:rsidRPr="007A2EF3" w:rsidRDefault="002F5F58" w:rsidP="00EA10F4">
            <w:pPr>
              <w:spacing w:line="360" w:lineRule="auto"/>
              <w:rPr>
                <w:rFonts w:ascii="Times New Roman" w:hAnsi="Times New Roman" w:cs="Times New Roman"/>
                <w:b/>
                <w:color w:val="000000" w:themeColor="text1"/>
                <w:sz w:val="28"/>
                <w:szCs w:val="28"/>
              </w:rPr>
            </w:pPr>
            <w:r w:rsidRPr="007A2EF3">
              <w:rPr>
                <w:rFonts w:ascii="Times New Roman" w:hAnsi="Times New Roman" w:cs="Times New Roman"/>
                <w:b/>
                <w:color w:val="000000" w:themeColor="text1"/>
                <w:sz w:val="28"/>
                <w:szCs w:val="28"/>
              </w:rPr>
              <w:t>Режимные моменты</w:t>
            </w:r>
          </w:p>
        </w:tc>
        <w:tc>
          <w:tcPr>
            <w:tcW w:w="1985" w:type="dxa"/>
          </w:tcPr>
          <w:p w:rsidR="002F5F58" w:rsidRPr="007A2EF3" w:rsidRDefault="002F5F58" w:rsidP="00EA10F4">
            <w:pPr>
              <w:pStyle w:val="a4"/>
              <w:spacing w:before="0" w:after="0"/>
              <w:rPr>
                <w:b/>
                <w:sz w:val="28"/>
                <w:szCs w:val="28"/>
              </w:rPr>
            </w:pPr>
            <w:r w:rsidRPr="007A2EF3">
              <w:rPr>
                <w:b/>
                <w:sz w:val="28"/>
                <w:szCs w:val="28"/>
              </w:rPr>
              <w:t xml:space="preserve">2 </w:t>
            </w:r>
            <w:proofErr w:type="spellStart"/>
            <w:r w:rsidRPr="007A2EF3">
              <w:rPr>
                <w:b/>
                <w:sz w:val="28"/>
                <w:szCs w:val="28"/>
              </w:rPr>
              <w:t>мл</w:t>
            </w:r>
            <w:proofErr w:type="gramStart"/>
            <w:r w:rsidRPr="007A2EF3">
              <w:rPr>
                <w:b/>
                <w:sz w:val="28"/>
                <w:szCs w:val="28"/>
              </w:rPr>
              <w:t>.г</w:t>
            </w:r>
            <w:proofErr w:type="gramEnd"/>
            <w:r w:rsidRPr="007A2EF3">
              <w:rPr>
                <w:b/>
                <w:sz w:val="28"/>
                <w:szCs w:val="28"/>
              </w:rPr>
              <w:t>р</w:t>
            </w:r>
            <w:proofErr w:type="spellEnd"/>
            <w:r w:rsidRPr="007A2EF3">
              <w:rPr>
                <w:b/>
                <w:sz w:val="28"/>
                <w:szCs w:val="28"/>
              </w:rPr>
              <w:t>.</w:t>
            </w:r>
          </w:p>
        </w:tc>
        <w:tc>
          <w:tcPr>
            <w:tcW w:w="1701" w:type="dxa"/>
          </w:tcPr>
          <w:p w:rsidR="002F5F58" w:rsidRPr="007A2EF3" w:rsidRDefault="002F5F58" w:rsidP="00EA10F4">
            <w:pPr>
              <w:pStyle w:val="a4"/>
              <w:spacing w:before="0" w:after="0"/>
              <w:rPr>
                <w:b/>
                <w:sz w:val="28"/>
                <w:szCs w:val="28"/>
              </w:rPr>
            </w:pPr>
            <w:proofErr w:type="spellStart"/>
            <w:r w:rsidRPr="007A2EF3">
              <w:rPr>
                <w:b/>
                <w:sz w:val="28"/>
                <w:szCs w:val="28"/>
              </w:rPr>
              <w:t>Сред</w:t>
            </w:r>
            <w:proofErr w:type="gramStart"/>
            <w:r w:rsidRPr="007A2EF3">
              <w:rPr>
                <w:b/>
                <w:sz w:val="28"/>
                <w:szCs w:val="28"/>
              </w:rPr>
              <w:t>.г</w:t>
            </w:r>
            <w:proofErr w:type="gramEnd"/>
            <w:r w:rsidRPr="007A2EF3">
              <w:rPr>
                <w:b/>
                <w:sz w:val="28"/>
                <w:szCs w:val="28"/>
              </w:rPr>
              <w:t>р</w:t>
            </w:r>
            <w:proofErr w:type="spellEnd"/>
            <w:r w:rsidRPr="007A2EF3">
              <w:rPr>
                <w:b/>
                <w:sz w:val="28"/>
                <w:szCs w:val="28"/>
              </w:rPr>
              <w:t>.</w:t>
            </w:r>
          </w:p>
        </w:tc>
        <w:tc>
          <w:tcPr>
            <w:tcW w:w="1843" w:type="dxa"/>
          </w:tcPr>
          <w:p w:rsidR="002F5F58" w:rsidRPr="007A2EF3" w:rsidRDefault="002F5F58" w:rsidP="00EA10F4">
            <w:pPr>
              <w:pStyle w:val="a4"/>
              <w:spacing w:before="0" w:after="0"/>
              <w:rPr>
                <w:b/>
                <w:sz w:val="28"/>
                <w:szCs w:val="28"/>
              </w:rPr>
            </w:pPr>
            <w:r w:rsidRPr="007A2EF3">
              <w:rPr>
                <w:b/>
                <w:sz w:val="28"/>
                <w:szCs w:val="28"/>
              </w:rPr>
              <w:t>Ст.гр.</w:t>
            </w:r>
          </w:p>
        </w:tc>
      </w:tr>
      <w:tr w:rsidR="002F5F58" w:rsidRPr="007A2EF3" w:rsidTr="002F5F58">
        <w:tc>
          <w:tcPr>
            <w:tcW w:w="3969" w:type="dxa"/>
          </w:tcPr>
          <w:p w:rsidR="002F5F58" w:rsidRPr="007A2EF3" w:rsidRDefault="002F5F58" w:rsidP="00EA10F4">
            <w:pPr>
              <w:rPr>
                <w:rFonts w:ascii="Times New Roman" w:hAnsi="Times New Roman" w:cs="Times New Roman"/>
                <w:b/>
                <w:sz w:val="28"/>
                <w:szCs w:val="28"/>
              </w:rPr>
            </w:pPr>
            <w:r w:rsidRPr="007A2EF3">
              <w:rPr>
                <w:rFonts w:ascii="Times New Roman" w:hAnsi="Times New Roman" w:cs="Times New Roman"/>
                <w:sz w:val="28"/>
                <w:szCs w:val="28"/>
              </w:rPr>
              <w:t>Прием детей, самостоятельная деятельность, игры</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Утренняя гимнастика</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8.20-8.25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8.20-8.30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8.20-8.30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 xml:space="preserve">Гигиенические процедуры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8.25-8.40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8.30-8.40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8.30-8.40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 xml:space="preserve">Подготовка к завтраку, завтрак </w:t>
            </w:r>
          </w:p>
        </w:tc>
        <w:tc>
          <w:tcPr>
            <w:tcW w:w="1985" w:type="dxa"/>
          </w:tcPr>
          <w:p w:rsidR="002F5F58" w:rsidRPr="007A2EF3" w:rsidRDefault="002F5F58" w:rsidP="00EA10F4">
            <w:pPr>
              <w:rPr>
                <w:rFonts w:ascii="Times New Roman" w:hAnsi="Times New Roman" w:cs="Times New Roman"/>
                <w:sz w:val="28"/>
                <w:szCs w:val="28"/>
              </w:rPr>
            </w:pPr>
            <w:r>
              <w:rPr>
                <w:rFonts w:ascii="Times New Roman" w:hAnsi="Times New Roman" w:cs="Times New Roman"/>
                <w:sz w:val="28"/>
                <w:szCs w:val="28"/>
              </w:rPr>
              <w:t>8.40-8</w:t>
            </w:r>
            <w:r w:rsidRPr="007A2EF3">
              <w:rPr>
                <w:rFonts w:ascii="Times New Roman" w:hAnsi="Times New Roman" w:cs="Times New Roman"/>
                <w:sz w:val="28"/>
                <w:szCs w:val="28"/>
              </w:rPr>
              <w:t>.</w:t>
            </w:r>
            <w:r>
              <w:rPr>
                <w:rFonts w:ascii="Times New Roman" w:hAnsi="Times New Roman" w:cs="Times New Roman"/>
                <w:sz w:val="28"/>
                <w:szCs w:val="28"/>
              </w:rPr>
              <w:t>55</w:t>
            </w:r>
          </w:p>
        </w:tc>
        <w:tc>
          <w:tcPr>
            <w:tcW w:w="1701" w:type="dxa"/>
          </w:tcPr>
          <w:p w:rsidR="002F5F58" w:rsidRPr="007A2EF3" w:rsidRDefault="002F5F58" w:rsidP="00EA10F4">
            <w:pPr>
              <w:rPr>
                <w:rFonts w:ascii="Times New Roman" w:hAnsi="Times New Roman" w:cs="Times New Roman"/>
                <w:sz w:val="28"/>
                <w:szCs w:val="28"/>
              </w:rPr>
            </w:pPr>
            <w:r>
              <w:rPr>
                <w:rFonts w:ascii="Times New Roman" w:hAnsi="Times New Roman" w:cs="Times New Roman"/>
                <w:sz w:val="28"/>
                <w:szCs w:val="28"/>
              </w:rPr>
              <w:t>8.40-8</w:t>
            </w:r>
            <w:r w:rsidRPr="007A2EF3">
              <w:rPr>
                <w:rFonts w:ascii="Times New Roman" w:hAnsi="Times New Roman" w:cs="Times New Roman"/>
                <w:sz w:val="28"/>
                <w:szCs w:val="28"/>
              </w:rPr>
              <w:t>.</w:t>
            </w:r>
            <w:r>
              <w:rPr>
                <w:rFonts w:ascii="Times New Roman" w:hAnsi="Times New Roman" w:cs="Times New Roman"/>
                <w:sz w:val="28"/>
                <w:szCs w:val="28"/>
              </w:rPr>
              <w:t>55</w:t>
            </w:r>
          </w:p>
        </w:tc>
        <w:tc>
          <w:tcPr>
            <w:tcW w:w="1843" w:type="dxa"/>
          </w:tcPr>
          <w:p w:rsidR="002F5F58" w:rsidRPr="007A2EF3" w:rsidRDefault="002F5F58" w:rsidP="00EA10F4">
            <w:pPr>
              <w:rPr>
                <w:rFonts w:ascii="Times New Roman" w:hAnsi="Times New Roman" w:cs="Times New Roman"/>
                <w:sz w:val="28"/>
                <w:szCs w:val="28"/>
              </w:rPr>
            </w:pPr>
            <w:r>
              <w:rPr>
                <w:rFonts w:ascii="Times New Roman" w:hAnsi="Times New Roman" w:cs="Times New Roman"/>
                <w:sz w:val="28"/>
                <w:szCs w:val="28"/>
              </w:rPr>
              <w:t>8.40-8</w:t>
            </w:r>
            <w:r w:rsidRPr="007A2EF3">
              <w:rPr>
                <w:rFonts w:ascii="Times New Roman" w:hAnsi="Times New Roman" w:cs="Times New Roman"/>
                <w:sz w:val="28"/>
                <w:szCs w:val="28"/>
              </w:rPr>
              <w:t>.</w:t>
            </w:r>
            <w:r>
              <w:rPr>
                <w:rFonts w:ascii="Times New Roman" w:hAnsi="Times New Roman" w:cs="Times New Roman"/>
                <w:sz w:val="28"/>
                <w:szCs w:val="28"/>
              </w:rPr>
              <w:t>55</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Самостоятельная деятельность,</w:t>
            </w:r>
            <w:r>
              <w:rPr>
                <w:sz w:val="28"/>
                <w:szCs w:val="28"/>
              </w:rPr>
              <w:t xml:space="preserve"> подготовка к ООД</w:t>
            </w:r>
            <w:r w:rsidRPr="007A2EF3">
              <w:rPr>
                <w:sz w:val="28"/>
                <w:szCs w:val="28"/>
              </w:rPr>
              <w:t xml:space="preserve"> </w:t>
            </w:r>
          </w:p>
        </w:tc>
        <w:tc>
          <w:tcPr>
            <w:tcW w:w="1985" w:type="dxa"/>
          </w:tcPr>
          <w:p w:rsidR="002F5F58" w:rsidRPr="007A2EF3" w:rsidRDefault="002F5F58" w:rsidP="00EA10F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7A2E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55</w:t>
            </w:r>
            <w:r w:rsidRPr="007A2EF3">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0</w:t>
            </w:r>
            <w:r w:rsidRPr="007A2EF3">
              <w:rPr>
                <w:rFonts w:ascii="Times New Roman" w:hAnsi="Times New Roman" w:cs="Times New Roman"/>
                <w:color w:val="000000" w:themeColor="text1"/>
                <w:sz w:val="28"/>
                <w:szCs w:val="28"/>
              </w:rPr>
              <w:t xml:space="preserve">0 </w:t>
            </w:r>
          </w:p>
        </w:tc>
        <w:tc>
          <w:tcPr>
            <w:tcW w:w="1701" w:type="dxa"/>
          </w:tcPr>
          <w:p w:rsidR="002F5F58" w:rsidRPr="007A2EF3" w:rsidRDefault="002F5F58" w:rsidP="00EA10F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7A2E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55</w:t>
            </w:r>
            <w:r w:rsidRPr="007A2EF3">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0</w:t>
            </w:r>
            <w:r w:rsidRPr="007A2EF3">
              <w:rPr>
                <w:rFonts w:ascii="Times New Roman" w:hAnsi="Times New Roman" w:cs="Times New Roman"/>
                <w:color w:val="000000" w:themeColor="text1"/>
                <w:sz w:val="28"/>
                <w:szCs w:val="28"/>
              </w:rPr>
              <w:t xml:space="preserve">0 </w:t>
            </w:r>
          </w:p>
        </w:tc>
        <w:tc>
          <w:tcPr>
            <w:tcW w:w="1843" w:type="dxa"/>
          </w:tcPr>
          <w:p w:rsidR="002F5F58" w:rsidRPr="007A2EF3" w:rsidRDefault="002F5F58" w:rsidP="00EA10F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7A2E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55</w:t>
            </w:r>
            <w:r w:rsidRPr="007A2EF3">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0</w:t>
            </w:r>
            <w:r w:rsidRPr="007A2EF3">
              <w:rPr>
                <w:rFonts w:ascii="Times New Roman" w:hAnsi="Times New Roman" w:cs="Times New Roman"/>
                <w:color w:val="000000" w:themeColor="text1"/>
                <w:sz w:val="28"/>
                <w:szCs w:val="28"/>
              </w:rPr>
              <w:t xml:space="preserve">0 </w:t>
            </w:r>
          </w:p>
        </w:tc>
      </w:tr>
      <w:tr w:rsidR="002F5F58" w:rsidRPr="007A2EF3" w:rsidTr="002F5F58">
        <w:tc>
          <w:tcPr>
            <w:tcW w:w="3969" w:type="dxa"/>
          </w:tcPr>
          <w:p w:rsidR="002F5F58" w:rsidRPr="007A2EF3" w:rsidRDefault="002F5F58" w:rsidP="00EA10F4">
            <w:pPr>
              <w:pStyle w:val="Default"/>
              <w:rPr>
                <w:sz w:val="28"/>
                <w:szCs w:val="28"/>
              </w:rPr>
            </w:pPr>
            <w:r>
              <w:rPr>
                <w:sz w:val="28"/>
                <w:szCs w:val="28"/>
              </w:rPr>
              <w:t xml:space="preserve">Организованная </w:t>
            </w:r>
            <w:r w:rsidRPr="007A2EF3">
              <w:rPr>
                <w:sz w:val="28"/>
                <w:szCs w:val="28"/>
              </w:rPr>
              <w:t>образовательная деятельность</w:t>
            </w:r>
            <w:r>
              <w:rPr>
                <w:sz w:val="28"/>
                <w:szCs w:val="28"/>
              </w:rPr>
              <w:t xml:space="preserve"> (ООД)</w:t>
            </w:r>
            <w:r w:rsidRPr="007A2EF3">
              <w:rPr>
                <w:sz w:val="28"/>
                <w:szCs w:val="28"/>
              </w:rPr>
              <w:t xml:space="preserve">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w:t>
            </w:r>
            <w:r>
              <w:rPr>
                <w:rFonts w:ascii="Times New Roman" w:hAnsi="Times New Roman" w:cs="Times New Roman"/>
                <w:sz w:val="28"/>
                <w:szCs w:val="28"/>
              </w:rPr>
              <w:t>0</w:t>
            </w:r>
            <w:r w:rsidRPr="007A2EF3">
              <w:rPr>
                <w:rFonts w:ascii="Times New Roman" w:hAnsi="Times New Roman" w:cs="Times New Roman"/>
                <w:sz w:val="28"/>
                <w:szCs w:val="28"/>
              </w:rPr>
              <w:t>0-9.5</w:t>
            </w:r>
            <w:r>
              <w:rPr>
                <w:rFonts w:ascii="Times New Roman" w:hAnsi="Times New Roman" w:cs="Times New Roman"/>
                <w:sz w:val="28"/>
                <w:szCs w:val="28"/>
              </w:rPr>
              <w:t>0</w:t>
            </w:r>
          </w:p>
          <w:p w:rsidR="002F5F58" w:rsidRPr="007A2EF3" w:rsidRDefault="002F5F58" w:rsidP="00EA10F4">
            <w:pPr>
              <w:rPr>
                <w:rFonts w:ascii="Times New Roman" w:hAnsi="Times New Roman" w:cs="Times New Roman"/>
                <w:sz w:val="28"/>
                <w:szCs w:val="28"/>
              </w:rPr>
            </w:pPr>
            <w:r>
              <w:rPr>
                <w:rFonts w:ascii="Times New Roman" w:hAnsi="Times New Roman" w:cs="Times New Roman"/>
                <w:sz w:val="28"/>
                <w:szCs w:val="28"/>
              </w:rPr>
              <w:t xml:space="preserve"> </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w:t>
            </w:r>
            <w:r>
              <w:rPr>
                <w:rFonts w:ascii="Times New Roman" w:hAnsi="Times New Roman" w:cs="Times New Roman"/>
                <w:sz w:val="28"/>
                <w:szCs w:val="28"/>
              </w:rPr>
              <w:t>0</w:t>
            </w:r>
            <w:r w:rsidRPr="007A2EF3">
              <w:rPr>
                <w:rFonts w:ascii="Times New Roman" w:hAnsi="Times New Roman" w:cs="Times New Roman"/>
                <w:sz w:val="28"/>
                <w:szCs w:val="28"/>
              </w:rPr>
              <w:t>0-10.00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w:t>
            </w:r>
            <w:r>
              <w:rPr>
                <w:rFonts w:ascii="Times New Roman" w:hAnsi="Times New Roman" w:cs="Times New Roman"/>
                <w:sz w:val="28"/>
                <w:szCs w:val="28"/>
              </w:rPr>
              <w:t>0</w:t>
            </w:r>
            <w:r w:rsidRPr="007A2EF3">
              <w:rPr>
                <w:rFonts w:ascii="Times New Roman" w:hAnsi="Times New Roman" w:cs="Times New Roman"/>
                <w:sz w:val="28"/>
                <w:szCs w:val="28"/>
              </w:rPr>
              <w:t>0-10.00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 xml:space="preserve">Подготовка к прогулке, прогулка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9.5011.50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10.00-12.00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10.10-12.10</w:t>
            </w:r>
          </w:p>
        </w:tc>
      </w:tr>
      <w:tr w:rsidR="002F5F58" w:rsidRPr="007A2EF3" w:rsidTr="002F5F58">
        <w:tc>
          <w:tcPr>
            <w:tcW w:w="3969" w:type="dxa"/>
          </w:tcPr>
          <w:p w:rsidR="002F5F58" w:rsidRDefault="002F5F58" w:rsidP="00EA10F4">
            <w:pPr>
              <w:pStyle w:val="Default"/>
              <w:rPr>
                <w:sz w:val="28"/>
                <w:szCs w:val="28"/>
              </w:rPr>
            </w:pPr>
            <w:r w:rsidRPr="007A2EF3">
              <w:rPr>
                <w:sz w:val="28"/>
                <w:szCs w:val="28"/>
              </w:rPr>
              <w:t xml:space="preserve">Возвращение с прогулки, игры </w:t>
            </w:r>
          </w:p>
          <w:p w:rsidR="002F5F58" w:rsidRPr="007A2EF3" w:rsidRDefault="002F5F58" w:rsidP="00EA10F4">
            <w:pPr>
              <w:pStyle w:val="Default"/>
              <w:rPr>
                <w:sz w:val="28"/>
                <w:szCs w:val="28"/>
              </w:rPr>
            </w:pP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11.50-12.</w:t>
            </w:r>
            <w:r>
              <w:rPr>
                <w:rFonts w:ascii="Times New Roman" w:hAnsi="Times New Roman" w:cs="Times New Roman"/>
                <w:sz w:val="28"/>
                <w:szCs w:val="28"/>
              </w:rPr>
              <w:t>1</w:t>
            </w:r>
            <w:r w:rsidRPr="007A2EF3">
              <w:rPr>
                <w:rFonts w:ascii="Times New Roman" w:hAnsi="Times New Roman" w:cs="Times New Roman"/>
                <w:sz w:val="28"/>
                <w:szCs w:val="28"/>
              </w:rPr>
              <w:t>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12.00-12.20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12.10-12.30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 xml:space="preserve">Подготовка к обеду, обед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12.20-12.</w:t>
            </w:r>
            <w:r>
              <w:rPr>
                <w:rFonts w:ascii="Times New Roman" w:hAnsi="Times New Roman" w:cs="Times New Roman"/>
                <w:sz w:val="28"/>
                <w:szCs w:val="28"/>
              </w:rPr>
              <w:t>3</w:t>
            </w:r>
            <w:r w:rsidRPr="007A2EF3">
              <w:rPr>
                <w:rFonts w:ascii="Times New Roman" w:hAnsi="Times New Roman" w:cs="Times New Roman"/>
                <w:sz w:val="28"/>
                <w:szCs w:val="28"/>
              </w:rPr>
              <w:t>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12.20-12.50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12.30-13.00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t xml:space="preserve">Подготовка ко сну, дневной </w:t>
            </w:r>
            <w:r w:rsidRPr="007A2EF3">
              <w:rPr>
                <w:sz w:val="28"/>
                <w:szCs w:val="28"/>
              </w:rPr>
              <w:lastRenderedPageBreak/>
              <w:t xml:space="preserve">сон </w:t>
            </w:r>
          </w:p>
        </w:tc>
        <w:tc>
          <w:tcPr>
            <w:tcW w:w="1985" w:type="dxa"/>
          </w:tcPr>
          <w:p w:rsidR="002F5F58" w:rsidRPr="007A2EF3" w:rsidRDefault="002F5F58" w:rsidP="00EA10F4">
            <w:pPr>
              <w:rPr>
                <w:rFonts w:ascii="Times New Roman" w:hAnsi="Times New Roman" w:cs="Times New Roman"/>
                <w:sz w:val="28"/>
                <w:szCs w:val="28"/>
              </w:rPr>
            </w:pPr>
            <w:r>
              <w:rPr>
                <w:rFonts w:ascii="Times New Roman" w:hAnsi="Times New Roman" w:cs="Times New Roman"/>
                <w:sz w:val="28"/>
                <w:szCs w:val="28"/>
              </w:rPr>
              <w:lastRenderedPageBreak/>
              <w:t>12.3</w:t>
            </w:r>
            <w:r w:rsidRPr="007A2EF3">
              <w:rPr>
                <w:rFonts w:ascii="Times New Roman" w:hAnsi="Times New Roman" w:cs="Times New Roman"/>
                <w:sz w:val="28"/>
                <w:szCs w:val="28"/>
              </w:rPr>
              <w:t>5-15.00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12.50-15.00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13.00-15.00</w:t>
            </w:r>
          </w:p>
        </w:tc>
      </w:tr>
      <w:tr w:rsidR="002F5F58" w:rsidRPr="007A2EF3" w:rsidTr="002F5F58">
        <w:tc>
          <w:tcPr>
            <w:tcW w:w="3969" w:type="dxa"/>
          </w:tcPr>
          <w:p w:rsidR="002F5F58" w:rsidRPr="007A2EF3" w:rsidRDefault="002F5F58" w:rsidP="00EA10F4">
            <w:pPr>
              <w:pStyle w:val="Default"/>
              <w:rPr>
                <w:sz w:val="28"/>
                <w:szCs w:val="28"/>
              </w:rPr>
            </w:pPr>
            <w:r w:rsidRPr="007A2EF3">
              <w:rPr>
                <w:sz w:val="28"/>
                <w:szCs w:val="28"/>
              </w:rPr>
              <w:lastRenderedPageBreak/>
              <w:t xml:space="preserve">Подъем, воздушные процедуры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15.00-15.20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15.00-15.15</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Полдник</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15.20-15.40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15.20-15.40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15.15-15.30</w:t>
            </w:r>
          </w:p>
        </w:tc>
      </w:tr>
      <w:tr w:rsidR="002F5F58" w:rsidRPr="007A2EF3" w:rsidTr="002F5F58">
        <w:tc>
          <w:tcPr>
            <w:tcW w:w="3969" w:type="dxa"/>
          </w:tcPr>
          <w:p w:rsidR="002F5F58" w:rsidRPr="007A2EF3" w:rsidRDefault="002F5F58" w:rsidP="00EA10F4">
            <w:pPr>
              <w:pStyle w:val="Default"/>
              <w:rPr>
                <w:sz w:val="28"/>
                <w:szCs w:val="28"/>
              </w:rPr>
            </w:pPr>
            <w:r>
              <w:rPr>
                <w:sz w:val="28"/>
                <w:szCs w:val="28"/>
              </w:rPr>
              <w:t xml:space="preserve">Организованная </w:t>
            </w:r>
            <w:r w:rsidRPr="007A2EF3">
              <w:rPr>
                <w:sz w:val="28"/>
                <w:szCs w:val="28"/>
              </w:rPr>
              <w:t>образовательная деятельность</w:t>
            </w:r>
            <w:r>
              <w:rPr>
                <w:sz w:val="28"/>
                <w:szCs w:val="28"/>
              </w:rPr>
              <w:t xml:space="preserve"> (ООД)</w:t>
            </w:r>
            <w:r w:rsidRPr="007A2EF3">
              <w:rPr>
                <w:sz w:val="28"/>
                <w:szCs w:val="28"/>
              </w:rPr>
              <w:t xml:space="preserve"> </w:t>
            </w:r>
          </w:p>
        </w:tc>
        <w:tc>
          <w:tcPr>
            <w:tcW w:w="1985"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15.40-</w:t>
            </w:r>
            <w:r>
              <w:rPr>
                <w:rFonts w:ascii="Times New Roman" w:hAnsi="Times New Roman" w:cs="Times New Roman"/>
                <w:color w:val="000000" w:themeColor="text1"/>
                <w:sz w:val="28"/>
                <w:szCs w:val="28"/>
              </w:rPr>
              <w:t xml:space="preserve"> </w:t>
            </w:r>
            <w:r w:rsidRPr="007A2EF3">
              <w:rPr>
                <w:rFonts w:ascii="Times New Roman" w:hAnsi="Times New Roman" w:cs="Times New Roman"/>
                <w:color w:val="000000" w:themeColor="text1"/>
                <w:sz w:val="28"/>
                <w:szCs w:val="28"/>
              </w:rPr>
              <w:t>16.10</w:t>
            </w:r>
          </w:p>
        </w:tc>
        <w:tc>
          <w:tcPr>
            <w:tcW w:w="1701"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15.40-</w:t>
            </w:r>
            <w:r>
              <w:rPr>
                <w:rFonts w:ascii="Times New Roman" w:hAnsi="Times New Roman" w:cs="Times New Roman"/>
                <w:color w:val="000000" w:themeColor="text1"/>
                <w:sz w:val="28"/>
                <w:szCs w:val="28"/>
              </w:rPr>
              <w:t xml:space="preserve"> </w:t>
            </w:r>
            <w:r w:rsidRPr="007A2EF3">
              <w:rPr>
                <w:rFonts w:ascii="Times New Roman" w:hAnsi="Times New Roman" w:cs="Times New Roman"/>
                <w:color w:val="000000" w:themeColor="text1"/>
                <w:sz w:val="28"/>
                <w:szCs w:val="28"/>
              </w:rPr>
              <w:t>16.10</w:t>
            </w:r>
          </w:p>
        </w:tc>
        <w:tc>
          <w:tcPr>
            <w:tcW w:w="1843"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15.40-</w:t>
            </w:r>
            <w:r>
              <w:rPr>
                <w:rFonts w:ascii="Times New Roman" w:hAnsi="Times New Roman" w:cs="Times New Roman"/>
                <w:color w:val="000000" w:themeColor="text1"/>
                <w:sz w:val="28"/>
                <w:szCs w:val="28"/>
              </w:rPr>
              <w:t xml:space="preserve"> </w:t>
            </w:r>
            <w:r w:rsidRPr="007A2EF3">
              <w:rPr>
                <w:rFonts w:ascii="Times New Roman" w:hAnsi="Times New Roman" w:cs="Times New Roman"/>
                <w:color w:val="000000" w:themeColor="text1"/>
                <w:sz w:val="28"/>
                <w:szCs w:val="28"/>
              </w:rPr>
              <w:t>16.10</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Игры, самостоятельная деятельность                                                                                </w:t>
            </w:r>
          </w:p>
        </w:tc>
        <w:tc>
          <w:tcPr>
            <w:tcW w:w="1985"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16.10-16.30</w:t>
            </w:r>
          </w:p>
        </w:tc>
        <w:tc>
          <w:tcPr>
            <w:tcW w:w="1701"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16.10-16.30</w:t>
            </w:r>
          </w:p>
        </w:tc>
        <w:tc>
          <w:tcPr>
            <w:tcW w:w="1843"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16.10-16.30</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Чтение художественной литературы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w:t>
            </w:r>
            <w:r>
              <w:rPr>
                <w:rFonts w:ascii="Times New Roman" w:hAnsi="Times New Roman" w:cs="Times New Roman"/>
                <w:sz w:val="28"/>
                <w:szCs w:val="28"/>
              </w:rPr>
              <w:t>3</w:t>
            </w:r>
            <w:r w:rsidRPr="007A2EF3">
              <w:rPr>
                <w:rFonts w:ascii="Times New Roman" w:hAnsi="Times New Roman" w:cs="Times New Roman"/>
                <w:sz w:val="28"/>
                <w:szCs w:val="28"/>
              </w:rPr>
              <w:t>0-16.</w:t>
            </w:r>
            <w:r>
              <w:rPr>
                <w:rFonts w:ascii="Times New Roman" w:hAnsi="Times New Roman" w:cs="Times New Roman"/>
                <w:sz w:val="28"/>
                <w:szCs w:val="28"/>
              </w:rPr>
              <w:t>4</w:t>
            </w:r>
            <w:r w:rsidRPr="007A2EF3">
              <w:rPr>
                <w:rFonts w:ascii="Times New Roman" w:hAnsi="Times New Roman" w:cs="Times New Roman"/>
                <w:sz w:val="28"/>
                <w:szCs w:val="28"/>
              </w:rPr>
              <w:t>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w:t>
            </w:r>
            <w:r>
              <w:rPr>
                <w:rFonts w:ascii="Times New Roman" w:hAnsi="Times New Roman" w:cs="Times New Roman"/>
                <w:sz w:val="28"/>
                <w:szCs w:val="28"/>
              </w:rPr>
              <w:t>3</w:t>
            </w:r>
            <w:r w:rsidRPr="007A2EF3">
              <w:rPr>
                <w:rFonts w:ascii="Times New Roman" w:hAnsi="Times New Roman" w:cs="Times New Roman"/>
                <w:sz w:val="28"/>
                <w:szCs w:val="28"/>
              </w:rPr>
              <w:t>0-16.</w:t>
            </w:r>
            <w:r>
              <w:rPr>
                <w:rFonts w:ascii="Times New Roman" w:hAnsi="Times New Roman" w:cs="Times New Roman"/>
                <w:sz w:val="28"/>
                <w:szCs w:val="28"/>
              </w:rPr>
              <w:t>4</w:t>
            </w:r>
            <w:r w:rsidRPr="007A2EF3">
              <w:rPr>
                <w:rFonts w:ascii="Times New Roman" w:hAnsi="Times New Roman" w:cs="Times New Roman"/>
                <w:sz w:val="28"/>
                <w:szCs w:val="28"/>
              </w:rPr>
              <w:t>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w:t>
            </w:r>
            <w:r>
              <w:rPr>
                <w:rFonts w:ascii="Times New Roman" w:hAnsi="Times New Roman" w:cs="Times New Roman"/>
                <w:sz w:val="28"/>
                <w:szCs w:val="28"/>
              </w:rPr>
              <w:t>3</w:t>
            </w:r>
            <w:r w:rsidRPr="007A2EF3">
              <w:rPr>
                <w:rFonts w:ascii="Times New Roman" w:hAnsi="Times New Roman" w:cs="Times New Roman"/>
                <w:sz w:val="28"/>
                <w:szCs w:val="28"/>
              </w:rPr>
              <w:t>0-16.</w:t>
            </w:r>
            <w:r>
              <w:rPr>
                <w:rFonts w:ascii="Times New Roman" w:hAnsi="Times New Roman" w:cs="Times New Roman"/>
                <w:sz w:val="28"/>
                <w:szCs w:val="28"/>
              </w:rPr>
              <w:t>4</w:t>
            </w:r>
            <w:r w:rsidRPr="007A2EF3">
              <w:rPr>
                <w:rFonts w:ascii="Times New Roman" w:hAnsi="Times New Roman" w:cs="Times New Roman"/>
                <w:sz w:val="28"/>
                <w:szCs w:val="28"/>
              </w:rPr>
              <w:t>0</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Подготовка к прогулке, прогулка, возвращение с прогулки  </w:t>
            </w:r>
          </w:p>
        </w:tc>
        <w:tc>
          <w:tcPr>
            <w:tcW w:w="1985"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16.40-17.30</w:t>
            </w:r>
          </w:p>
        </w:tc>
        <w:tc>
          <w:tcPr>
            <w:tcW w:w="1701"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16.40-17.30</w:t>
            </w:r>
          </w:p>
        </w:tc>
        <w:tc>
          <w:tcPr>
            <w:tcW w:w="1843" w:type="dxa"/>
          </w:tcPr>
          <w:p w:rsidR="002F5F58" w:rsidRPr="007A2EF3" w:rsidRDefault="002F5F58" w:rsidP="00EA10F4">
            <w:pPr>
              <w:rPr>
                <w:rFonts w:ascii="Times New Roman" w:hAnsi="Times New Roman" w:cs="Times New Roman"/>
                <w:color w:val="000000" w:themeColor="text1"/>
                <w:sz w:val="28"/>
                <w:szCs w:val="28"/>
              </w:rPr>
            </w:pPr>
            <w:r w:rsidRPr="007A2EF3">
              <w:rPr>
                <w:rFonts w:ascii="Times New Roman" w:hAnsi="Times New Roman" w:cs="Times New Roman"/>
                <w:color w:val="000000" w:themeColor="text1"/>
                <w:sz w:val="28"/>
                <w:szCs w:val="28"/>
              </w:rPr>
              <w:t>16.40-17.30</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Игры, самостоятельная деятельность</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r>
      <w:tr w:rsidR="002F5F58" w:rsidRPr="007A2EF3" w:rsidTr="002F5F58">
        <w:tc>
          <w:tcPr>
            <w:tcW w:w="3969"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Уход детей домой.</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r>
    </w:tbl>
    <w:p w:rsidR="00F20B88" w:rsidRPr="007A2EF3" w:rsidRDefault="00F20B88" w:rsidP="00EA10F4">
      <w:pPr>
        <w:rPr>
          <w:rFonts w:ascii="Times New Roman" w:hAnsi="Times New Roman" w:cs="Times New Roman"/>
          <w:b/>
          <w:sz w:val="28"/>
          <w:szCs w:val="28"/>
        </w:rPr>
      </w:pPr>
      <w:r w:rsidRPr="007A2EF3">
        <w:rPr>
          <w:rFonts w:ascii="Times New Roman" w:hAnsi="Times New Roman" w:cs="Times New Roman"/>
          <w:b/>
          <w:sz w:val="28"/>
          <w:szCs w:val="28"/>
        </w:rPr>
        <w:t xml:space="preserve">                                                          </w:t>
      </w:r>
      <w:r w:rsidRPr="007A2EF3">
        <w:rPr>
          <w:rFonts w:ascii="Times New Roman" w:hAnsi="Times New Roman" w:cs="Times New Roman"/>
          <w:bCs/>
          <w:color w:val="000000" w:themeColor="text1"/>
          <w:sz w:val="28"/>
          <w:szCs w:val="28"/>
        </w:rPr>
        <w:t xml:space="preserve">           </w:t>
      </w:r>
    </w:p>
    <w:p w:rsidR="00F20B88" w:rsidRPr="007A2EF3" w:rsidRDefault="00F20B88" w:rsidP="00EA10F4">
      <w:pPr>
        <w:jc w:val="center"/>
        <w:rPr>
          <w:rFonts w:ascii="Times New Roman" w:hAnsi="Times New Roman" w:cs="Times New Roman"/>
          <w:color w:val="000000" w:themeColor="text1"/>
          <w:sz w:val="28"/>
          <w:szCs w:val="28"/>
        </w:rPr>
      </w:pPr>
      <w:r w:rsidRPr="0061236D">
        <w:rPr>
          <w:rFonts w:ascii="Times New Roman" w:eastAsia="Times New Roman" w:hAnsi="Times New Roman" w:cs="Times New Roman"/>
          <w:b/>
          <w:color w:val="000000" w:themeColor="text1"/>
          <w:sz w:val="28"/>
          <w:szCs w:val="28"/>
          <w:lang w:eastAsia="ru-RU"/>
        </w:rPr>
        <w:t>Режим дня в теплый период</w:t>
      </w:r>
    </w:p>
    <w:tbl>
      <w:tblPr>
        <w:tblStyle w:val="a3"/>
        <w:tblW w:w="9356" w:type="dxa"/>
        <w:tblInd w:w="250" w:type="dxa"/>
        <w:tblLook w:val="04A0"/>
      </w:tblPr>
      <w:tblGrid>
        <w:gridCol w:w="3827"/>
        <w:gridCol w:w="1985"/>
        <w:gridCol w:w="1701"/>
        <w:gridCol w:w="1843"/>
      </w:tblGrid>
      <w:tr w:rsidR="002F5F58" w:rsidRPr="007A2EF3" w:rsidTr="002F5F58">
        <w:tc>
          <w:tcPr>
            <w:tcW w:w="3827" w:type="dxa"/>
          </w:tcPr>
          <w:p w:rsidR="002F5F58" w:rsidRPr="007A2EF3" w:rsidRDefault="002F5F58" w:rsidP="00EA10F4">
            <w:pPr>
              <w:pStyle w:val="a4"/>
              <w:spacing w:before="0" w:after="0"/>
              <w:rPr>
                <w:b/>
                <w:sz w:val="28"/>
                <w:szCs w:val="28"/>
              </w:rPr>
            </w:pPr>
            <w:r w:rsidRPr="007A2EF3">
              <w:rPr>
                <w:b/>
                <w:color w:val="000000" w:themeColor="text1"/>
                <w:sz w:val="28"/>
                <w:szCs w:val="28"/>
              </w:rPr>
              <w:t>Режимные моменты</w:t>
            </w:r>
          </w:p>
        </w:tc>
        <w:tc>
          <w:tcPr>
            <w:tcW w:w="1985" w:type="dxa"/>
          </w:tcPr>
          <w:p w:rsidR="002F5F58" w:rsidRPr="007A2EF3" w:rsidRDefault="002F5F58" w:rsidP="00EA10F4">
            <w:pPr>
              <w:pStyle w:val="a4"/>
              <w:spacing w:before="0" w:after="0"/>
              <w:rPr>
                <w:b/>
                <w:sz w:val="28"/>
                <w:szCs w:val="28"/>
              </w:rPr>
            </w:pPr>
            <w:r w:rsidRPr="007A2EF3">
              <w:rPr>
                <w:b/>
                <w:sz w:val="28"/>
                <w:szCs w:val="28"/>
              </w:rPr>
              <w:t xml:space="preserve">2 </w:t>
            </w:r>
            <w:proofErr w:type="spellStart"/>
            <w:r w:rsidRPr="007A2EF3">
              <w:rPr>
                <w:b/>
                <w:sz w:val="28"/>
                <w:szCs w:val="28"/>
              </w:rPr>
              <w:t>мл</w:t>
            </w:r>
            <w:proofErr w:type="gramStart"/>
            <w:r w:rsidRPr="007A2EF3">
              <w:rPr>
                <w:b/>
                <w:sz w:val="28"/>
                <w:szCs w:val="28"/>
              </w:rPr>
              <w:t>.г</w:t>
            </w:r>
            <w:proofErr w:type="gramEnd"/>
            <w:r w:rsidRPr="007A2EF3">
              <w:rPr>
                <w:b/>
                <w:sz w:val="28"/>
                <w:szCs w:val="28"/>
              </w:rPr>
              <w:t>р</w:t>
            </w:r>
            <w:proofErr w:type="spellEnd"/>
            <w:r w:rsidRPr="007A2EF3">
              <w:rPr>
                <w:b/>
                <w:sz w:val="28"/>
                <w:szCs w:val="28"/>
              </w:rPr>
              <w:t>.</w:t>
            </w:r>
          </w:p>
        </w:tc>
        <w:tc>
          <w:tcPr>
            <w:tcW w:w="1701" w:type="dxa"/>
          </w:tcPr>
          <w:p w:rsidR="002F5F58" w:rsidRPr="007A2EF3" w:rsidRDefault="002F5F58" w:rsidP="00EA10F4">
            <w:pPr>
              <w:pStyle w:val="a4"/>
              <w:spacing w:before="0" w:after="0"/>
              <w:rPr>
                <w:b/>
                <w:sz w:val="28"/>
                <w:szCs w:val="28"/>
              </w:rPr>
            </w:pPr>
            <w:proofErr w:type="spellStart"/>
            <w:r w:rsidRPr="007A2EF3">
              <w:rPr>
                <w:b/>
                <w:sz w:val="28"/>
                <w:szCs w:val="28"/>
              </w:rPr>
              <w:t>Сред</w:t>
            </w:r>
            <w:proofErr w:type="gramStart"/>
            <w:r w:rsidRPr="007A2EF3">
              <w:rPr>
                <w:b/>
                <w:sz w:val="28"/>
                <w:szCs w:val="28"/>
              </w:rPr>
              <w:t>.г</w:t>
            </w:r>
            <w:proofErr w:type="gramEnd"/>
            <w:r w:rsidRPr="007A2EF3">
              <w:rPr>
                <w:b/>
                <w:sz w:val="28"/>
                <w:szCs w:val="28"/>
              </w:rPr>
              <w:t>р</w:t>
            </w:r>
            <w:proofErr w:type="spellEnd"/>
            <w:r w:rsidRPr="007A2EF3">
              <w:rPr>
                <w:b/>
                <w:sz w:val="28"/>
                <w:szCs w:val="28"/>
              </w:rPr>
              <w:t>.</w:t>
            </w:r>
          </w:p>
        </w:tc>
        <w:tc>
          <w:tcPr>
            <w:tcW w:w="1843" w:type="dxa"/>
          </w:tcPr>
          <w:p w:rsidR="002F5F58" w:rsidRPr="007A2EF3" w:rsidRDefault="002F5F58" w:rsidP="00EA10F4">
            <w:pPr>
              <w:pStyle w:val="a4"/>
              <w:spacing w:before="0" w:after="0"/>
              <w:rPr>
                <w:b/>
                <w:sz w:val="28"/>
                <w:szCs w:val="28"/>
              </w:rPr>
            </w:pPr>
            <w:r w:rsidRPr="007A2EF3">
              <w:rPr>
                <w:b/>
                <w:sz w:val="28"/>
                <w:szCs w:val="28"/>
              </w:rPr>
              <w:t>Ст.гр.</w:t>
            </w:r>
          </w:p>
        </w:tc>
      </w:tr>
      <w:tr w:rsidR="002F5F58" w:rsidRPr="007A2EF3" w:rsidTr="002F5F58">
        <w:tc>
          <w:tcPr>
            <w:tcW w:w="3827" w:type="dxa"/>
          </w:tcPr>
          <w:p w:rsidR="002F5F58" w:rsidRPr="007A2EF3" w:rsidRDefault="002F5F58" w:rsidP="00EA10F4">
            <w:pPr>
              <w:pStyle w:val="a4"/>
              <w:spacing w:before="0" w:after="0"/>
              <w:rPr>
                <w:b/>
                <w:sz w:val="28"/>
                <w:szCs w:val="28"/>
              </w:rPr>
            </w:pPr>
            <w:r w:rsidRPr="007A2EF3">
              <w:rPr>
                <w:sz w:val="28"/>
                <w:szCs w:val="28"/>
              </w:rPr>
              <w:t>Прием детей, самостоятельная деятельность, игры</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7.00-8.20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Утренняя гимнастика</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8.20-8.25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8.20-8.30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8.20-8.30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Гигиенические процедуры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8.25-8.45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8.30-8.40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8.30-8.40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Подготовка к завтраку, завтрак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8.45-9.00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8.40-9.00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8.40-9.00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Самостоятельная деятельность, </w:t>
            </w:r>
            <w:r>
              <w:rPr>
                <w:sz w:val="28"/>
                <w:szCs w:val="28"/>
              </w:rPr>
              <w:t>подготовка к ООД</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9.00-9.10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9.00-9.10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9.00-9.10</w:t>
            </w:r>
          </w:p>
        </w:tc>
      </w:tr>
      <w:tr w:rsidR="002F5F58" w:rsidRPr="007A2EF3" w:rsidTr="002F5F58">
        <w:tc>
          <w:tcPr>
            <w:tcW w:w="3827" w:type="dxa"/>
          </w:tcPr>
          <w:p w:rsidR="002F5F58" w:rsidRPr="007A2EF3" w:rsidRDefault="002F5F58" w:rsidP="00EA10F4">
            <w:pPr>
              <w:pStyle w:val="Default"/>
              <w:rPr>
                <w:sz w:val="28"/>
                <w:szCs w:val="28"/>
              </w:rPr>
            </w:pPr>
            <w:r>
              <w:rPr>
                <w:sz w:val="28"/>
                <w:szCs w:val="28"/>
              </w:rPr>
              <w:t xml:space="preserve">Организованная </w:t>
            </w:r>
            <w:r w:rsidRPr="007A2EF3">
              <w:rPr>
                <w:sz w:val="28"/>
                <w:szCs w:val="28"/>
              </w:rPr>
              <w:t>образовательная деятельность</w:t>
            </w:r>
            <w:r>
              <w:rPr>
                <w:sz w:val="28"/>
                <w:szCs w:val="28"/>
              </w:rPr>
              <w:t xml:space="preserve"> (ООД)</w:t>
            </w:r>
            <w:r w:rsidRPr="007A2EF3">
              <w:rPr>
                <w:sz w:val="28"/>
                <w:szCs w:val="28"/>
              </w:rPr>
              <w:t xml:space="preserve">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9.10-9.25</w:t>
            </w:r>
          </w:p>
          <w:p w:rsidR="002F5F58" w:rsidRPr="007A2EF3" w:rsidRDefault="002F5F58" w:rsidP="00EA10F4">
            <w:pPr>
              <w:rPr>
                <w:rFonts w:ascii="Times New Roman" w:hAnsi="Times New Roman" w:cs="Times New Roman"/>
                <w:sz w:val="28"/>
                <w:szCs w:val="28"/>
              </w:rPr>
            </w:pP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9.10-9.30</w:t>
            </w:r>
          </w:p>
          <w:p w:rsidR="002F5F58" w:rsidRPr="007A2EF3" w:rsidRDefault="002F5F58" w:rsidP="00EA10F4">
            <w:pPr>
              <w:rPr>
                <w:rFonts w:ascii="Times New Roman" w:hAnsi="Times New Roman" w:cs="Times New Roman"/>
                <w:sz w:val="28"/>
                <w:szCs w:val="28"/>
              </w:rPr>
            </w:pP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9.10-9.35</w:t>
            </w:r>
          </w:p>
          <w:p w:rsidR="002F5F58" w:rsidRPr="007A2EF3" w:rsidRDefault="002F5F58" w:rsidP="00EA10F4">
            <w:pPr>
              <w:rPr>
                <w:rFonts w:ascii="Times New Roman" w:hAnsi="Times New Roman" w:cs="Times New Roman"/>
                <w:sz w:val="28"/>
                <w:szCs w:val="28"/>
              </w:rPr>
            </w:pP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Игры, самостоятельная деятельность, подготовка к прогулке, прогулка</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9.25-11.45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10.00-12.00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10.10-12.10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Возвращение с прогулки, игры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11.45-12.05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12.00-12.20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12.10-12.30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Подготовка к обеду, обед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12.05-12.30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12.20-12.50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12.30-13.00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Подготовка ко сну, дневной сон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12.30-15.00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13.00-15.00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13.15-15.00</w:t>
            </w:r>
          </w:p>
        </w:tc>
      </w:tr>
      <w:tr w:rsidR="002F5F58" w:rsidRPr="007A2EF3" w:rsidTr="002F5F58">
        <w:tc>
          <w:tcPr>
            <w:tcW w:w="3827" w:type="dxa"/>
          </w:tcPr>
          <w:p w:rsidR="002F5F58" w:rsidRPr="007A2EF3" w:rsidRDefault="002F5F58" w:rsidP="00EA10F4">
            <w:pPr>
              <w:pStyle w:val="Default"/>
              <w:rPr>
                <w:sz w:val="28"/>
                <w:szCs w:val="28"/>
              </w:rPr>
            </w:pPr>
            <w:r w:rsidRPr="007A2EF3">
              <w:rPr>
                <w:sz w:val="28"/>
                <w:szCs w:val="28"/>
              </w:rPr>
              <w:t xml:space="preserve">Подъем, воздушные процедуры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15.00-15.20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15.00-15.20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15.00-15.15</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lastRenderedPageBreak/>
              <w:t>Полдник</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15.20-15.40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15.20-15.40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15.15-15.30</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Игры, самостоятельная деятельность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15.40-16.10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15.40-16.10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15.30-16.00</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Чтение художественной литературы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16.10-16.30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16.10-16.30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16.00-16.20</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 xml:space="preserve">Подготовка к прогулке, прогулка, возвращение с прогулки  </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16.30-17.30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16.30-17.30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16.20-17.30</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Игры, самостоятельная деятельность</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17.30-18.45</w:t>
            </w:r>
          </w:p>
        </w:tc>
      </w:tr>
      <w:tr w:rsidR="002F5F58" w:rsidRPr="007A2EF3" w:rsidTr="002F5F58">
        <w:tc>
          <w:tcPr>
            <w:tcW w:w="3827"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Уход детей домой</w:t>
            </w:r>
          </w:p>
        </w:tc>
        <w:tc>
          <w:tcPr>
            <w:tcW w:w="1985"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c>
          <w:tcPr>
            <w:tcW w:w="1701"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c>
          <w:tcPr>
            <w:tcW w:w="1843" w:type="dxa"/>
          </w:tcPr>
          <w:p w:rsidR="002F5F58" w:rsidRPr="007A2EF3" w:rsidRDefault="002F5F58" w:rsidP="00EA10F4">
            <w:pPr>
              <w:rPr>
                <w:rFonts w:ascii="Times New Roman" w:hAnsi="Times New Roman" w:cs="Times New Roman"/>
                <w:sz w:val="28"/>
                <w:szCs w:val="28"/>
              </w:rPr>
            </w:pPr>
            <w:r w:rsidRPr="007A2EF3">
              <w:rPr>
                <w:rFonts w:ascii="Times New Roman" w:hAnsi="Times New Roman" w:cs="Times New Roman"/>
                <w:sz w:val="28"/>
                <w:szCs w:val="28"/>
              </w:rPr>
              <w:t>18.45-19.00</w:t>
            </w:r>
          </w:p>
        </w:tc>
      </w:tr>
    </w:tbl>
    <w:p w:rsidR="00F20B88" w:rsidRPr="007A2EF3" w:rsidRDefault="00F20B88" w:rsidP="00EA10F4">
      <w:pPr>
        <w:spacing w:after="0" w:line="240" w:lineRule="auto"/>
        <w:rPr>
          <w:rFonts w:ascii="Times New Roman" w:eastAsia="Gungsuh" w:hAnsi="Times New Roman" w:cs="Times New Roman"/>
          <w:i/>
          <w:color w:val="000000" w:themeColor="text1"/>
          <w:sz w:val="28"/>
          <w:szCs w:val="28"/>
        </w:rPr>
      </w:pPr>
    </w:p>
    <w:p w:rsidR="00F20B88" w:rsidRDefault="00F20B88" w:rsidP="00EA10F4">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Проектирование воспитательно-образовательного процесса</w:t>
      </w:r>
    </w:p>
    <w:p w:rsidR="00F20B88" w:rsidRPr="003C767C" w:rsidRDefault="00F20B88" w:rsidP="00EA10F4">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F20B88" w:rsidRPr="004E05F1" w:rsidRDefault="00F20B88" w:rsidP="00EA10F4">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 xml:space="preserve">ветствии с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w:t>
      </w:r>
    </w:p>
    <w:p w:rsidR="00F20B88" w:rsidRPr="004E05F1" w:rsidRDefault="00F20B88" w:rsidP="00EA10F4">
      <w:pPr>
        <w:spacing w:before="100" w:beforeAutospacing="1" w:after="100" w:afterAutospacing="1" w:line="240" w:lineRule="auto"/>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3"/>
        <w:tblW w:w="9497" w:type="dxa"/>
        <w:tblInd w:w="817" w:type="dxa"/>
        <w:tblLayout w:type="fixed"/>
        <w:tblLook w:val="04A0"/>
      </w:tblPr>
      <w:tblGrid>
        <w:gridCol w:w="4394"/>
        <w:gridCol w:w="2552"/>
        <w:gridCol w:w="2551"/>
      </w:tblGrid>
      <w:tr w:rsidR="00F20B88" w:rsidRPr="0040412F" w:rsidTr="00EA10F4">
        <w:tc>
          <w:tcPr>
            <w:tcW w:w="4394" w:type="dxa"/>
          </w:tcPr>
          <w:p w:rsidR="00F20B88" w:rsidRPr="0040412F" w:rsidRDefault="00F20B88" w:rsidP="00EA10F4">
            <w:pPr>
              <w:pStyle w:val="Default"/>
              <w:rPr>
                <w:b/>
                <w:sz w:val="28"/>
                <w:szCs w:val="28"/>
              </w:rPr>
            </w:pPr>
            <w:r w:rsidRPr="0040412F">
              <w:rPr>
                <w:b/>
                <w:sz w:val="28"/>
                <w:szCs w:val="28"/>
              </w:rPr>
              <w:t>Совместная деятельность</w:t>
            </w:r>
          </w:p>
          <w:p w:rsidR="00F20B88" w:rsidRPr="0040412F" w:rsidRDefault="00F20B88" w:rsidP="00EA10F4">
            <w:pPr>
              <w:pStyle w:val="Default"/>
              <w:rPr>
                <w:b/>
                <w:sz w:val="28"/>
                <w:szCs w:val="28"/>
              </w:rPr>
            </w:pPr>
            <w:r w:rsidRPr="0040412F">
              <w:rPr>
                <w:b/>
                <w:sz w:val="28"/>
                <w:szCs w:val="28"/>
              </w:rPr>
              <w:t>взрослого и детей</w:t>
            </w:r>
          </w:p>
        </w:tc>
        <w:tc>
          <w:tcPr>
            <w:tcW w:w="2552" w:type="dxa"/>
          </w:tcPr>
          <w:p w:rsidR="00F20B88" w:rsidRPr="0040412F" w:rsidRDefault="00F20B88" w:rsidP="00EA10F4">
            <w:pPr>
              <w:pStyle w:val="Default"/>
              <w:rPr>
                <w:b/>
                <w:sz w:val="28"/>
                <w:szCs w:val="28"/>
              </w:rPr>
            </w:pPr>
            <w:r w:rsidRPr="0040412F">
              <w:rPr>
                <w:b/>
                <w:sz w:val="28"/>
                <w:szCs w:val="28"/>
              </w:rPr>
              <w:t>Самостоятельная деятельность</w:t>
            </w:r>
          </w:p>
          <w:p w:rsidR="00F20B88" w:rsidRPr="0040412F" w:rsidRDefault="00F20B88" w:rsidP="00EA10F4">
            <w:pPr>
              <w:pStyle w:val="Default"/>
              <w:rPr>
                <w:b/>
                <w:sz w:val="28"/>
                <w:szCs w:val="28"/>
              </w:rPr>
            </w:pPr>
            <w:r w:rsidRPr="0040412F">
              <w:rPr>
                <w:b/>
                <w:sz w:val="28"/>
                <w:szCs w:val="28"/>
              </w:rPr>
              <w:t>детей</w:t>
            </w:r>
          </w:p>
        </w:tc>
        <w:tc>
          <w:tcPr>
            <w:tcW w:w="2551" w:type="dxa"/>
          </w:tcPr>
          <w:p w:rsidR="00F20B88" w:rsidRPr="0040412F" w:rsidRDefault="00F20B88" w:rsidP="00EA10F4">
            <w:pPr>
              <w:pStyle w:val="Default"/>
              <w:rPr>
                <w:b/>
                <w:sz w:val="28"/>
                <w:szCs w:val="28"/>
              </w:rPr>
            </w:pPr>
            <w:r w:rsidRPr="0040412F">
              <w:rPr>
                <w:b/>
                <w:sz w:val="28"/>
                <w:szCs w:val="28"/>
              </w:rPr>
              <w:t>Взаимодействие</w:t>
            </w:r>
          </w:p>
          <w:p w:rsidR="00F20B88" w:rsidRPr="0040412F" w:rsidRDefault="00F20B88" w:rsidP="00EA10F4">
            <w:pPr>
              <w:pStyle w:val="Default"/>
              <w:rPr>
                <w:b/>
                <w:sz w:val="28"/>
                <w:szCs w:val="28"/>
              </w:rPr>
            </w:pPr>
            <w:r w:rsidRPr="0040412F">
              <w:rPr>
                <w:b/>
                <w:sz w:val="28"/>
                <w:szCs w:val="28"/>
              </w:rPr>
              <w:t>с семьями</w:t>
            </w:r>
          </w:p>
        </w:tc>
      </w:tr>
      <w:tr w:rsidR="00F20B88" w:rsidRPr="0040412F" w:rsidTr="00EA10F4">
        <w:tc>
          <w:tcPr>
            <w:tcW w:w="4394" w:type="dxa"/>
          </w:tcPr>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F20B88" w:rsidRPr="0040412F" w:rsidRDefault="00F20B88" w:rsidP="00EA10F4">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F20B88" w:rsidRPr="0040412F" w:rsidRDefault="00F20B88" w:rsidP="00EA10F4">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2552" w:type="dxa"/>
          </w:tcPr>
          <w:p w:rsidR="00F20B88" w:rsidRPr="0040412F" w:rsidRDefault="00F20B88" w:rsidP="00EA10F4">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w:t>
            </w:r>
            <w:r w:rsidRPr="0040412F">
              <w:rPr>
                <w:sz w:val="28"/>
                <w:szCs w:val="28"/>
              </w:rPr>
              <w:lastRenderedPageBreak/>
              <w:t xml:space="preserve">трудовой, познавательно-исследовательской </w:t>
            </w:r>
          </w:p>
        </w:tc>
        <w:tc>
          <w:tcPr>
            <w:tcW w:w="2551" w:type="dxa"/>
          </w:tcPr>
          <w:p w:rsidR="00F20B88" w:rsidRPr="0040412F" w:rsidRDefault="00F20B88" w:rsidP="00EA10F4">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Диагностирование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F20B88" w:rsidRPr="0040412F" w:rsidRDefault="00F20B88" w:rsidP="00EA10F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F20B88" w:rsidRDefault="00F20B88" w:rsidP="00EA10F4">
      <w:pPr>
        <w:spacing w:after="0"/>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   </w:t>
      </w:r>
    </w:p>
    <w:p w:rsidR="00EA10F4" w:rsidRDefault="00EA10F4" w:rsidP="00EA10F4">
      <w:pPr>
        <w:spacing w:after="0"/>
        <w:rPr>
          <w:rFonts w:ascii="Times New Roman" w:hAnsi="Times New Roman" w:cs="Times New Roman"/>
          <w:b/>
          <w:sz w:val="28"/>
          <w:szCs w:val="28"/>
        </w:rPr>
      </w:pPr>
    </w:p>
    <w:p w:rsidR="00F20B88" w:rsidRPr="00EA10F4" w:rsidRDefault="00F20B88" w:rsidP="00EA10F4">
      <w:pPr>
        <w:spacing w:after="0"/>
        <w:rPr>
          <w:rFonts w:ascii="Times New Roman" w:hAnsi="Times New Roman" w:cs="Times New Roman"/>
          <w:b/>
          <w:color w:val="FF0000"/>
          <w:sz w:val="28"/>
          <w:szCs w:val="28"/>
        </w:rPr>
      </w:pPr>
      <w:r w:rsidRPr="00EA10F4">
        <w:rPr>
          <w:rFonts w:ascii="Times New Roman" w:hAnsi="Times New Roman" w:cs="Times New Roman"/>
          <w:b/>
          <w:color w:val="FF0000"/>
          <w:sz w:val="28"/>
          <w:szCs w:val="28"/>
        </w:rPr>
        <w:t>Модель организации учебно-воспитательного процесса</w:t>
      </w:r>
    </w:p>
    <w:p w:rsidR="00F20B88" w:rsidRPr="00EA10F4" w:rsidRDefault="00F20B88" w:rsidP="00EA10F4">
      <w:pPr>
        <w:spacing w:after="240"/>
        <w:rPr>
          <w:rFonts w:ascii="Times New Roman" w:hAnsi="Times New Roman" w:cs="Times New Roman"/>
          <w:b/>
          <w:color w:val="FF0000"/>
          <w:sz w:val="28"/>
          <w:szCs w:val="28"/>
        </w:rPr>
      </w:pPr>
      <w:r w:rsidRPr="00EA10F4">
        <w:rPr>
          <w:rFonts w:ascii="Times New Roman" w:hAnsi="Times New Roman" w:cs="Times New Roman"/>
          <w:b/>
          <w:color w:val="FF0000"/>
          <w:sz w:val="28"/>
          <w:szCs w:val="28"/>
        </w:rPr>
        <w:t>в детском саду на день</w:t>
      </w:r>
    </w:p>
    <w:p w:rsidR="00F20B88" w:rsidRPr="00EA10F4" w:rsidRDefault="00F20B88" w:rsidP="00EA10F4">
      <w:pPr>
        <w:spacing w:before="100" w:beforeAutospacing="1" w:after="100" w:afterAutospacing="1" w:line="240" w:lineRule="auto"/>
        <w:ind w:firstLine="708"/>
        <w:rPr>
          <w:rFonts w:ascii="Times New Roman" w:hAnsi="Times New Roman" w:cs="Times New Roman"/>
          <w:b/>
          <w:bCs/>
          <w:i/>
          <w:iCs/>
          <w:color w:val="FF0000"/>
          <w:sz w:val="28"/>
          <w:szCs w:val="28"/>
        </w:rPr>
      </w:pPr>
      <w:r w:rsidRPr="00EA10F4">
        <w:rPr>
          <w:rFonts w:ascii="Times New Roman" w:hAnsi="Times New Roman" w:cs="Times New Roman"/>
          <w:b/>
          <w:bCs/>
          <w:i/>
          <w:iCs/>
          <w:color w:val="FF0000"/>
          <w:sz w:val="28"/>
          <w:szCs w:val="28"/>
        </w:rPr>
        <w:t>Младший дошкольный возраст</w:t>
      </w:r>
    </w:p>
    <w:tbl>
      <w:tblPr>
        <w:tblStyle w:val="a3"/>
        <w:tblW w:w="9498" w:type="dxa"/>
        <w:tblInd w:w="675" w:type="dxa"/>
        <w:tblLayout w:type="fixed"/>
        <w:tblLook w:val="04A0"/>
      </w:tblPr>
      <w:tblGrid>
        <w:gridCol w:w="2268"/>
        <w:gridCol w:w="4111"/>
        <w:gridCol w:w="3119"/>
      </w:tblGrid>
      <w:tr w:rsidR="00F20B88" w:rsidTr="002F5F58">
        <w:tc>
          <w:tcPr>
            <w:tcW w:w="2268"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Образовательные области</w:t>
            </w:r>
          </w:p>
        </w:tc>
        <w:tc>
          <w:tcPr>
            <w:tcW w:w="4111" w:type="dxa"/>
          </w:tcPr>
          <w:p w:rsidR="00F20B88" w:rsidRPr="001D2D3E" w:rsidRDefault="00F20B88" w:rsidP="00EA10F4">
            <w:pP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1-ая половина дня</w:t>
            </w:r>
          </w:p>
        </w:tc>
        <w:tc>
          <w:tcPr>
            <w:tcW w:w="3119"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2-ая половина дня</w:t>
            </w:r>
          </w:p>
        </w:tc>
      </w:tr>
      <w:tr w:rsidR="00F20B88" w:rsidTr="002F5F58">
        <w:tc>
          <w:tcPr>
            <w:tcW w:w="2268" w:type="dxa"/>
          </w:tcPr>
          <w:p w:rsidR="00F20B88" w:rsidRPr="0041655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Физическое развитие</w:t>
            </w:r>
          </w:p>
        </w:tc>
        <w:tc>
          <w:tcPr>
            <w:tcW w:w="4111" w:type="dxa"/>
          </w:tcPr>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Приём детей на воздухе в теплое время года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Утренняя гимнастика (подвижные игры, игровые сюжеты)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Гигиенические процедуры (обширное умывание, полоскание рта)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Физкультминутки на занятиях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занятия </w:t>
            </w:r>
          </w:p>
          <w:p w:rsidR="00F20B88" w:rsidRDefault="00F20B88" w:rsidP="00EA10F4">
            <w:pPr>
              <w:rPr>
                <w:rFonts w:ascii="Times New Roman" w:eastAsia="Times New Roman" w:hAnsi="Times New Roman" w:cs="Times New Roman"/>
                <w:sz w:val="28"/>
                <w:szCs w:val="28"/>
                <w:lang w:eastAsia="ru-RU"/>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Прогулка в двигательной активности</w:t>
            </w:r>
          </w:p>
        </w:tc>
        <w:tc>
          <w:tcPr>
            <w:tcW w:w="3119" w:type="dxa"/>
          </w:tcPr>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Гимнастика после сна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(воздушные</w:t>
            </w:r>
            <w:r>
              <w:rPr>
                <w:rFonts w:ascii="Times New Roman" w:hAnsi="Times New Roman" w:cs="Times New Roman"/>
                <w:color w:val="000000"/>
                <w:sz w:val="24"/>
                <w:szCs w:val="24"/>
              </w:rPr>
              <w:t xml:space="preserve"> ванны, ходьба босиком в группе</w:t>
            </w:r>
            <w:r w:rsidRPr="00E42D8D">
              <w:rPr>
                <w:rFonts w:ascii="Times New Roman" w:hAnsi="Times New Roman" w:cs="Times New Roman"/>
                <w:color w:val="000000"/>
                <w:sz w:val="24"/>
                <w:szCs w:val="24"/>
              </w:rPr>
              <w:t xml:space="preserve">)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досуги, игры и развлечения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Самостоятельная двигательная деятельность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(индивидуальная работа по развитию движений) </w:t>
            </w:r>
          </w:p>
          <w:p w:rsidR="00F20B88" w:rsidRDefault="00F20B88" w:rsidP="00EA10F4">
            <w:pPr>
              <w:spacing w:before="100" w:beforeAutospacing="1" w:after="100" w:afterAutospacing="1"/>
              <w:rPr>
                <w:rFonts w:ascii="Times New Roman" w:eastAsia="Times New Roman" w:hAnsi="Times New Roman" w:cs="Times New Roman"/>
                <w:sz w:val="28"/>
                <w:szCs w:val="28"/>
                <w:lang w:eastAsia="ru-RU"/>
              </w:rPr>
            </w:pPr>
          </w:p>
        </w:tc>
      </w:tr>
      <w:tr w:rsidR="00F20B88" w:rsidTr="002F5F58">
        <w:tc>
          <w:tcPr>
            <w:tcW w:w="2268" w:type="dxa"/>
          </w:tcPr>
          <w:p w:rsidR="00F20B88" w:rsidRDefault="00F20B88" w:rsidP="00EA10F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Познавательное развитие</w:t>
            </w:r>
          </w:p>
          <w:p w:rsidR="00F20B88" w:rsidRPr="0041655E" w:rsidRDefault="00F20B88" w:rsidP="00EA10F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w:t>
            </w:r>
          </w:p>
        </w:tc>
        <w:tc>
          <w:tcPr>
            <w:tcW w:w="4111" w:type="dxa"/>
          </w:tcPr>
          <w:p w:rsidR="00DC052F" w:rsidRDefault="00F20B88" w:rsidP="00EA10F4">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w:t>
            </w:r>
            <w:r w:rsidR="00DC052F">
              <w:rPr>
                <w:rFonts w:ascii="Times New Roman" w:eastAsia="Times New Roman" w:hAnsi="Times New Roman" w:cs="Times New Roman"/>
                <w:sz w:val="24"/>
                <w:szCs w:val="24"/>
                <w:lang w:eastAsia="ru-RU"/>
              </w:rPr>
              <w:t xml:space="preserve">Организованная </w:t>
            </w:r>
            <w:r w:rsidR="00DC052F" w:rsidRPr="0061236D">
              <w:rPr>
                <w:rFonts w:ascii="Times New Roman" w:eastAsia="Times New Roman" w:hAnsi="Times New Roman" w:cs="Times New Roman"/>
                <w:sz w:val="24"/>
                <w:szCs w:val="24"/>
                <w:lang w:eastAsia="ru-RU"/>
              </w:rPr>
              <w:t>образовательная деятельность</w:t>
            </w:r>
          </w:p>
          <w:p w:rsidR="00F20B88" w:rsidRPr="0041655E" w:rsidRDefault="00DC052F" w:rsidP="00EA10F4">
            <w:pPr>
              <w:autoSpaceDE w:val="0"/>
              <w:autoSpaceDN w:val="0"/>
              <w:adjustRightInd w:val="0"/>
              <w:rPr>
                <w:rFonts w:ascii="Times New Roman" w:hAnsi="Times New Roman" w:cs="Times New Roman"/>
                <w:color w:val="000000"/>
                <w:sz w:val="24"/>
                <w:szCs w:val="24"/>
              </w:rPr>
            </w:pPr>
            <w:r w:rsidRPr="0061236D">
              <w:rPr>
                <w:rFonts w:ascii="Times New Roman" w:eastAsia="Times New Roman" w:hAnsi="Times New Roman" w:cs="Times New Roman"/>
                <w:sz w:val="24"/>
                <w:szCs w:val="24"/>
                <w:lang w:eastAsia="ru-RU"/>
              </w:rPr>
              <w:t xml:space="preserve"> </w:t>
            </w:r>
            <w:r w:rsidR="00F20B88" w:rsidRPr="0041655E">
              <w:rPr>
                <w:rFonts w:ascii="Wingdings" w:hAnsi="Wingdings" w:cs="Wingdings"/>
                <w:color w:val="000000"/>
                <w:sz w:val="24"/>
                <w:szCs w:val="24"/>
              </w:rPr>
              <w:t></w:t>
            </w:r>
            <w:r w:rsidR="00F20B88" w:rsidRPr="0041655E">
              <w:rPr>
                <w:rFonts w:ascii="Times New Roman" w:hAnsi="Times New Roman" w:cs="Times New Roman"/>
                <w:color w:val="000000"/>
                <w:sz w:val="24"/>
                <w:szCs w:val="24"/>
              </w:rPr>
              <w:t xml:space="preserve">Дидактические игры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Наблюдения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Беседы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Экскурсии по участку </w:t>
            </w:r>
          </w:p>
          <w:p w:rsidR="00F20B88" w:rsidRPr="00E42D8D" w:rsidRDefault="00F20B88" w:rsidP="00EA10F4">
            <w:pPr>
              <w:autoSpaceDE w:val="0"/>
              <w:autoSpaceDN w:val="0"/>
              <w:adjustRightInd w:val="0"/>
              <w:rPr>
                <w:rFonts w:ascii="Wingdings" w:hAnsi="Wingdings" w:cs="Wingdings"/>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Исследовательская работа, опыты и экспериментирование</w:t>
            </w:r>
          </w:p>
        </w:tc>
        <w:tc>
          <w:tcPr>
            <w:tcW w:w="3119" w:type="dxa"/>
          </w:tcPr>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Занятия, игры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Досуги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Индивидуальная работа </w:t>
            </w:r>
          </w:p>
          <w:p w:rsidR="00F20B88" w:rsidRPr="00E42D8D" w:rsidRDefault="00F20B88" w:rsidP="00EA10F4">
            <w:pPr>
              <w:autoSpaceDE w:val="0"/>
              <w:autoSpaceDN w:val="0"/>
              <w:adjustRightInd w:val="0"/>
              <w:rPr>
                <w:rFonts w:ascii="Wingdings" w:hAnsi="Wingdings" w:cs="Wingdings"/>
                <w:color w:val="000000"/>
                <w:sz w:val="24"/>
                <w:szCs w:val="24"/>
              </w:rPr>
            </w:pPr>
          </w:p>
        </w:tc>
      </w:tr>
      <w:tr w:rsidR="00F20B88" w:rsidTr="002F5F58">
        <w:tc>
          <w:tcPr>
            <w:tcW w:w="2268" w:type="dxa"/>
          </w:tcPr>
          <w:p w:rsidR="00F20B88" w:rsidRPr="0041655E" w:rsidRDefault="00F20B88" w:rsidP="00EA10F4">
            <w:pPr>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Художественно-</w:t>
            </w:r>
          </w:p>
          <w:p w:rsidR="00F20B88" w:rsidRPr="0041655E" w:rsidRDefault="00F20B88" w:rsidP="00EA10F4">
            <w:pPr>
              <w:rPr>
                <w:rFonts w:ascii="Times New Roman" w:eastAsia="Times New Roman" w:hAnsi="Times New Roman" w:cs="Times New Roman"/>
                <w:sz w:val="24"/>
                <w:szCs w:val="24"/>
                <w:lang w:eastAsia="ru-RU"/>
              </w:rPr>
            </w:pPr>
            <w:r w:rsidRPr="0041655E">
              <w:rPr>
                <w:rFonts w:ascii="Times New Roman" w:eastAsia="Times New Roman" w:hAnsi="Times New Roman" w:cs="Times New Roman"/>
                <w:b/>
                <w:sz w:val="24"/>
                <w:szCs w:val="24"/>
                <w:lang w:eastAsia="ru-RU"/>
              </w:rPr>
              <w:t>эстетическое развитие</w:t>
            </w:r>
          </w:p>
        </w:tc>
        <w:tc>
          <w:tcPr>
            <w:tcW w:w="4111" w:type="dxa"/>
          </w:tcPr>
          <w:p w:rsidR="00DC052F" w:rsidRPr="0061236D" w:rsidRDefault="00DC052F" w:rsidP="00EA10F4">
            <w:pPr>
              <w:autoSpaceDE w:val="0"/>
              <w:autoSpaceDN w:val="0"/>
              <w:adjustRightInd w:val="0"/>
              <w:ind w:firstLine="1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Организованная </w:t>
            </w:r>
            <w:r w:rsidRPr="0061236D">
              <w:rPr>
                <w:rFonts w:ascii="Times New Roman" w:eastAsia="Times New Roman" w:hAnsi="Times New Roman" w:cs="Times New Roman"/>
                <w:sz w:val="24"/>
                <w:szCs w:val="24"/>
                <w:lang w:eastAsia="ru-RU"/>
              </w:rPr>
              <w:t>образовательная деятельность художественно-эстетического цикла</w:t>
            </w:r>
          </w:p>
          <w:p w:rsidR="00DC052F" w:rsidRPr="0041655E" w:rsidRDefault="00DC052F"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Эстетика быта </w:t>
            </w:r>
          </w:p>
          <w:p w:rsidR="00DC052F" w:rsidRDefault="00DC052F" w:rsidP="00EA10F4">
            <w:pPr>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Экскурсии в природу (на участке</w:t>
            </w:r>
            <w:r>
              <w:rPr>
                <w:rFonts w:ascii="Times New Roman" w:hAnsi="Times New Roman" w:cs="Times New Roman"/>
                <w:color w:val="000000"/>
                <w:sz w:val="24"/>
                <w:szCs w:val="24"/>
              </w:rPr>
              <w:t>)</w:t>
            </w:r>
          </w:p>
          <w:p w:rsidR="00F20B88" w:rsidRDefault="00F20B88" w:rsidP="00EA10F4">
            <w:pPr>
              <w:rPr>
                <w:rFonts w:ascii="Times New Roman" w:eastAsia="Times New Roman" w:hAnsi="Times New Roman" w:cs="Times New Roman"/>
                <w:sz w:val="28"/>
                <w:szCs w:val="28"/>
                <w:lang w:eastAsia="ru-RU"/>
              </w:rPr>
            </w:pPr>
          </w:p>
        </w:tc>
        <w:tc>
          <w:tcPr>
            <w:tcW w:w="3119" w:type="dxa"/>
          </w:tcPr>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 </w:t>
            </w:r>
            <w:r w:rsidRPr="00E439D4">
              <w:rPr>
                <w:rFonts w:ascii="Times New Roman" w:eastAsia="Times New Roman" w:hAnsi="Times New Roman" w:cs="Times New Roman"/>
                <w:sz w:val="24"/>
                <w:szCs w:val="24"/>
                <w:lang w:eastAsia="ru-RU"/>
              </w:rPr>
              <w:t>Элементы театрализованной дея</w:t>
            </w:r>
            <w:r w:rsidRPr="00E439D4">
              <w:rPr>
                <w:rFonts w:ascii="Times New Roman" w:eastAsia="Times New Roman" w:hAnsi="Times New Roman" w:cs="Times New Roman"/>
                <w:sz w:val="24"/>
                <w:szCs w:val="24"/>
                <w:lang w:eastAsia="ru-RU"/>
              </w:rPr>
              <w:softHyphen/>
              <w:t>тельности (драматизация знакомых сказок)</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Музыкально-художественные досуги </w:t>
            </w:r>
          </w:p>
          <w:p w:rsidR="00F20B88" w:rsidRDefault="00F20B88" w:rsidP="00EA10F4">
            <w:pPr>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Индивидуальная работа</w:t>
            </w:r>
          </w:p>
          <w:p w:rsidR="00F20B88" w:rsidRDefault="00F20B88" w:rsidP="00EA10F4">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E439D4">
              <w:rPr>
                <w:rFonts w:ascii="Times New Roman" w:eastAsia="Times New Roman" w:hAnsi="Times New Roman" w:cs="Times New Roman"/>
                <w:sz w:val="24"/>
                <w:szCs w:val="24"/>
                <w:lang w:eastAsia="ru-RU"/>
              </w:rPr>
              <w:t>Совместная творческая деятель</w:t>
            </w:r>
            <w:r w:rsidRPr="00E439D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E439D4">
              <w:rPr>
                <w:rFonts w:ascii="Times New Roman" w:eastAsia="Times New Roman" w:hAnsi="Times New Roman" w:cs="Times New Roman"/>
                <w:iCs/>
                <w:sz w:val="24"/>
                <w:szCs w:val="24"/>
                <w:lang w:eastAsia="ru-RU"/>
              </w:rPr>
              <w:t>игры)</w:t>
            </w:r>
            <w:r w:rsidRPr="00E439D4">
              <w:rPr>
                <w:rFonts w:ascii="Times New Roman" w:eastAsia="Times New Roman" w:hAnsi="Times New Roman" w:cs="Times New Roman"/>
                <w:i/>
                <w:iCs/>
                <w:sz w:val="24"/>
                <w:szCs w:val="24"/>
                <w:lang w:eastAsia="ru-RU"/>
              </w:rPr>
              <w:t xml:space="preserve">    </w:t>
            </w:r>
          </w:p>
        </w:tc>
      </w:tr>
      <w:tr w:rsidR="00F20B88" w:rsidTr="002F5F58">
        <w:tc>
          <w:tcPr>
            <w:tcW w:w="2268"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Социально-коммуникативное развитие</w:t>
            </w:r>
          </w:p>
        </w:tc>
        <w:tc>
          <w:tcPr>
            <w:tcW w:w="4111" w:type="dxa"/>
          </w:tcPr>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Утренний прием детей, индивидуальные и подгрупповые беседы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Оценка эмоционального настроения группы с последующей коррекцией плана работы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еды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Этика быта, трудовые поручения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общения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Театрализованные игры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tc>
        <w:tc>
          <w:tcPr>
            <w:tcW w:w="3119" w:type="dxa"/>
          </w:tcPr>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Индивидуальная работа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Эстетика быта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Трудовые поручения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Игры с </w:t>
            </w:r>
            <w:proofErr w:type="spellStart"/>
            <w:r w:rsidRPr="001D2D3E">
              <w:rPr>
                <w:rFonts w:ascii="Times New Roman" w:hAnsi="Times New Roman" w:cs="Times New Roman"/>
                <w:color w:val="000000"/>
                <w:sz w:val="24"/>
                <w:szCs w:val="24"/>
              </w:rPr>
              <w:t>ряжением</w:t>
            </w:r>
            <w:proofErr w:type="spellEnd"/>
            <w:r w:rsidRPr="001D2D3E">
              <w:rPr>
                <w:rFonts w:ascii="Times New Roman" w:hAnsi="Times New Roman" w:cs="Times New Roman"/>
                <w:color w:val="000000"/>
                <w:sz w:val="24"/>
                <w:szCs w:val="24"/>
              </w:rPr>
              <w:t xml:space="preserve">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Работа в книжном уголке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Общение младших и старших детей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tc>
      </w:tr>
    </w:tbl>
    <w:p w:rsidR="00F20B88" w:rsidRDefault="00F20B88" w:rsidP="00EA10F4">
      <w:pPr>
        <w:autoSpaceDE w:val="0"/>
        <w:autoSpaceDN w:val="0"/>
        <w:adjustRightInd w:val="0"/>
        <w:spacing w:after="0" w:line="240" w:lineRule="auto"/>
        <w:rPr>
          <w:rFonts w:ascii="Wingdings" w:hAnsi="Wingdings" w:cs="Wingdings"/>
          <w:color w:val="000000"/>
          <w:sz w:val="24"/>
          <w:szCs w:val="24"/>
        </w:rPr>
      </w:pPr>
    </w:p>
    <w:p w:rsidR="00F20B88" w:rsidRPr="001D2D3E" w:rsidRDefault="00F20B88" w:rsidP="00EA10F4">
      <w:pPr>
        <w:spacing w:before="100" w:beforeAutospacing="1" w:after="100" w:afterAutospacing="1" w:line="240" w:lineRule="auto"/>
        <w:ind w:firstLine="708"/>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3"/>
        <w:tblW w:w="9498" w:type="dxa"/>
        <w:tblInd w:w="675" w:type="dxa"/>
        <w:tblLook w:val="04A0"/>
      </w:tblPr>
      <w:tblGrid>
        <w:gridCol w:w="2268"/>
        <w:gridCol w:w="4111"/>
        <w:gridCol w:w="3119"/>
      </w:tblGrid>
      <w:tr w:rsidR="00F20B88" w:rsidTr="002F5F58">
        <w:tc>
          <w:tcPr>
            <w:tcW w:w="2268"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Образовательные области</w:t>
            </w:r>
          </w:p>
        </w:tc>
        <w:tc>
          <w:tcPr>
            <w:tcW w:w="4111" w:type="dxa"/>
          </w:tcPr>
          <w:p w:rsidR="00F20B88" w:rsidRPr="001D2D3E" w:rsidRDefault="00F20B88" w:rsidP="00EA10F4">
            <w:pPr>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1-ая половина дня</w:t>
            </w:r>
          </w:p>
        </w:tc>
        <w:tc>
          <w:tcPr>
            <w:tcW w:w="3119"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2-ая половина дня</w:t>
            </w:r>
          </w:p>
        </w:tc>
      </w:tr>
      <w:tr w:rsidR="00F20B88" w:rsidTr="002F5F58">
        <w:tc>
          <w:tcPr>
            <w:tcW w:w="2268" w:type="dxa"/>
          </w:tcPr>
          <w:p w:rsidR="00F20B88" w:rsidRPr="0041655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Физическое развитие</w:t>
            </w:r>
          </w:p>
        </w:tc>
        <w:tc>
          <w:tcPr>
            <w:tcW w:w="4111" w:type="dxa"/>
          </w:tcPr>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Приём детей на воздухе в теплое время года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Утренняя гимнастика (</w:t>
            </w:r>
            <w:r w:rsidRPr="0061236D">
              <w:rPr>
                <w:rFonts w:ascii="Times New Roman" w:eastAsia="Times New Roman" w:hAnsi="Times New Roman" w:cs="Times New Roman"/>
                <w:sz w:val="24"/>
                <w:szCs w:val="24"/>
                <w:lang w:eastAsia="ru-RU"/>
              </w:rPr>
              <w:t>оздоровительный бег,  ОРУ</w:t>
            </w:r>
            <w:r w:rsidRPr="00E42D8D">
              <w:rPr>
                <w:rFonts w:ascii="Times New Roman" w:hAnsi="Times New Roman" w:cs="Times New Roman"/>
                <w:color w:val="000000"/>
                <w:sz w:val="24"/>
                <w:szCs w:val="24"/>
              </w:rPr>
              <w:t xml:space="preserve">)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Гигиенические процедуры (обширное умывание, полоскание рта)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r>
              <w:rPr>
                <w:rFonts w:ascii="Times New Roman" w:hAnsi="Times New Roman" w:cs="Times New Roman"/>
                <w:color w:val="000000"/>
                <w:sz w:val="24"/>
                <w:szCs w:val="24"/>
              </w:rPr>
              <w:t>, полоскание горла</w:t>
            </w:r>
            <w:r w:rsidRPr="00E42D8D">
              <w:rPr>
                <w:rFonts w:ascii="Times New Roman" w:hAnsi="Times New Roman" w:cs="Times New Roman"/>
                <w:color w:val="000000"/>
                <w:sz w:val="24"/>
                <w:szCs w:val="24"/>
              </w:rPr>
              <w:t xml:space="preserve">)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Физкультминутки на занятиях </w:t>
            </w:r>
          </w:p>
          <w:p w:rsidR="00F20B88" w:rsidRPr="003B50F3" w:rsidRDefault="00F20B88" w:rsidP="00EA10F4">
            <w:pPr>
              <w:autoSpaceDE w:val="0"/>
              <w:autoSpaceDN w:val="0"/>
              <w:adjustRightInd w:val="0"/>
              <w:ind w:firstLine="10"/>
              <w:rPr>
                <w:rFonts w:ascii="Times New Roman" w:eastAsia="Times New Roman" w:hAnsi="Times New Roman" w:cs="Times New Roman"/>
                <w:sz w:val="24"/>
                <w:szCs w:val="24"/>
                <w:lang w:eastAsia="ru-RU"/>
              </w:rPr>
            </w:pPr>
            <w:r w:rsidRPr="00E42D8D">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w:t>
            </w:r>
            <w:r w:rsidR="00DC052F">
              <w:rPr>
                <w:rFonts w:ascii="Times New Roman" w:eastAsia="Times New Roman" w:hAnsi="Times New Roman" w:cs="Times New Roman"/>
                <w:sz w:val="24"/>
                <w:szCs w:val="24"/>
                <w:lang w:eastAsia="ru-RU"/>
              </w:rPr>
              <w:t xml:space="preserve">Организованная </w:t>
            </w:r>
            <w:r w:rsidR="00DC052F" w:rsidRPr="0061236D">
              <w:rPr>
                <w:rFonts w:ascii="Times New Roman" w:eastAsia="Times New Roman" w:hAnsi="Times New Roman" w:cs="Times New Roman"/>
                <w:sz w:val="24"/>
                <w:szCs w:val="24"/>
                <w:lang w:eastAsia="ru-RU"/>
              </w:rPr>
              <w:t xml:space="preserve">образовательная </w:t>
            </w:r>
            <w:r w:rsidR="00DC052F" w:rsidRPr="0061236D">
              <w:rPr>
                <w:rFonts w:ascii="Times New Roman" w:eastAsia="Times New Roman" w:hAnsi="Times New Roman" w:cs="Times New Roman"/>
                <w:sz w:val="24"/>
                <w:szCs w:val="24"/>
                <w:lang w:eastAsia="ru-RU"/>
              </w:rPr>
              <w:lastRenderedPageBreak/>
              <w:t xml:space="preserve">деятельность </w:t>
            </w:r>
            <w:r w:rsidRPr="0061236D">
              <w:rPr>
                <w:rFonts w:ascii="Times New Roman" w:eastAsia="Times New Roman" w:hAnsi="Times New Roman" w:cs="Times New Roman"/>
                <w:sz w:val="24"/>
                <w:szCs w:val="24"/>
                <w:lang w:eastAsia="ru-RU"/>
              </w:rPr>
              <w:t>по физическому развитию</w:t>
            </w:r>
          </w:p>
          <w:p w:rsidR="00F20B88" w:rsidRDefault="00F20B88" w:rsidP="00EA10F4">
            <w:pPr>
              <w:rPr>
                <w:rFonts w:ascii="Times New Roman" w:eastAsia="Times New Roman" w:hAnsi="Times New Roman" w:cs="Times New Roman"/>
                <w:sz w:val="28"/>
                <w:szCs w:val="28"/>
                <w:lang w:eastAsia="ru-RU"/>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w:t>
            </w:r>
            <w:r w:rsidRPr="0061236D">
              <w:rPr>
                <w:rFonts w:ascii="Times New Roman" w:eastAsia="Times New Roman" w:hAnsi="Times New Roman" w:cs="Times New Roman"/>
                <w:sz w:val="24"/>
                <w:szCs w:val="24"/>
                <w:lang w:eastAsia="ru-RU"/>
              </w:rPr>
              <w:t>(подвижные игры, индивидуальная работа, самостоятельная двигательная дея</w:t>
            </w:r>
            <w:r w:rsidRPr="0061236D">
              <w:rPr>
                <w:rFonts w:ascii="Times New Roman" w:eastAsia="Times New Roman" w:hAnsi="Times New Roman" w:cs="Times New Roman"/>
                <w:sz w:val="24"/>
                <w:szCs w:val="24"/>
                <w:lang w:eastAsia="ru-RU"/>
              </w:rPr>
              <w:softHyphen/>
              <w:t>тельность)</w:t>
            </w:r>
          </w:p>
        </w:tc>
        <w:tc>
          <w:tcPr>
            <w:tcW w:w="3119" w:type="dxa"/>
          </w:tcPr>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lastRenderedPageBreak/>
              <w:t></w:t>
            </w:r>
            <w:r w:rsidRPr="00E42D8D">
              <w:rPr>
                <w:rFonts w:ascii="Times New Roman" w:hAnsi="Times New Roman" w:cs="Times New Roman"/>
                <w:color w:val="000000"/>
                <w:sz w:val="24"/>
                <w:szCs w:val="24"/>
              </w:rPr>
              <w:t xml:space="preserve">Гимнастика после сна </w:t>
            </w: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Закаливание (воздушные</w:t>
            </w:r>
            <w:r>
              <w:rPr>
                <w:rFonts w:ascii="Times New Roman" w:hAnsi="Times New Roman" w:cs="Times New Roman"/>
                <w:color w:val="000000"/>
                <w:sz w:val="24"/>
                <w:szCs w:val="24"/>
              </w:rPr>
              <w:t xml:space="preserve"> ванны, ходьба босиком в группе</w:t>
            </w:r>
            <w:r w:rsidRPr="00E42D8D">
              <w:rPr>
                <w:rFonts w:ascii="Times New Roman" w:hAnsi="Times New Roman" w:cs="Times New Roman"/>
                <w:color w:val="000000"/>
                <w:sz w:val="24"/>
                <w:szCs w:val="24"/>
              </w:rPr>
              <w:t xml:space="preserve">)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Физкультурные досуги, игры и развлечения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Самостоятельная двигательная деятельность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ритмической гимнастикой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Занятия хореографией </w:t>
            </w:r>
          </w:p>
          <w:p w:rsidR="00F20B88" w:rsidRPr="00E42D8D" w:rsidRDefault="00F20B88" w:rsidP="00EA10F4">
            <w:pPr>
              <w:autoSpaceDE w:val="0"/>
              <w:autoSpaceDN w:val="0"/>
              <w:adjustRightInd w:val="0"/>
              <w:rPr>
                <w:rFonts w:ascii="Times New Roman" w:hAnsi="Times New Roman" w:cs="Times New Roman"/>
                <w:color w:val="000000"/>
                <w:sz w:val="24"/>
                <w:szCs w:val="24"/>
              </w:rPr>
            </w:pPr>
            <w:r w:rsidRPr="00E42D8D">
              <w:rPr>
                <w:rFonts w:ascii="Wingdings" w:hAnsi="Wingdings" w:cs="Wingdings"/>
                <w:color w:val="000000"/>
                <w:sz w:val="24"/>
                <w:szCs w:val="24"/>
              </w:rPr>
              <w:t></w:t>
            </w:r>
            <w:r w:rsidRPr="00E42D8D">
              <w:rPr>
                <w:rFonts w:ascii="Times New Roman" w:hAnsi="Times New Roman" w:cs="Times New Roman"/>
                <w:color w:val="000000"/>
                <w:sz w:val="24"/>
                <w:szCs w:val="24"/>
              </w:rPr>
              <w:t xml:space="preserve">Прогулка (индивидуальная работа по развитию движений) </w:t>
            </w:r>
          </w:p>
          <w:p w:rsidR="00F20B88" w:rsidRDefault="00F20B88" w:rsidP="00EA10F4">
            <w:pPr>
              <w:rPr>
                <w:rFonts w:ascii="Times New Roman" w:eastAsia="Calibri" w:hAnsi="Times New Roman" w:cs="Times New Roman"/>
                <w:sz w:val="24"/>
                <w:szCs w:val="24"/>
              </w:rPr>
            </w:pPr>
            <w:r w:rsidRPr="00E42D8D">
              <w:rPr>
                <w:rFonts w:ascii="Wingdings" w:hAnsi="Wingdings" w:cs="Wingdings"/>
                <w:color w:val="000000"/>
                <w:sz w:val="24"/>
                <w:szCs w:val="24"/>
              </w:rPr>
              <w:lastRenderedPageBreak/>
              <w:t></w:t>
            </w:r>
            <w:r w:rsidRPr="0061236D">
              <w:rPr>
                <w:rFonts w:ascii="Times New Roman" w:eastAsia="Calibri" w:hAnsi="Times New Roman" w:cs="Times New Roman"/>
                <w:sz w:val="24"/>
                <w:szCs w:val="24"/>
              </w:rPr>
              <w:t>Элементы спортивных игр</w:t>
            </w:r>
          </w:p>
          <w:p w:rsidR="00F20B88" w:rsidRPr="0061236D" w:rsidRDefault="00F20B88" w:rsidP="00EA10F4">
            <w:pPr>
              <w:rPr>
                <w:rFonts w:ascii="Times New Roman" w:eastAsia="Calibri" w:hAnsi="Times New Roman" w:cs="Times New Roman"/>
                <w:sz w:val="24"/>
                <w:szCs w:val="24"/>
              </w:rPr>
            </w:pPr>
            <w:r w:rsidRPr="00E42D8D">
              <w:rPr>
                <w:rFonts w:ascii="Wingdings" w:hAnsi="Wingdings" w:cs="Wingdings"/>
                <w:color w:val="000000"/>
                <w:sz w:val="24"/>
                <w:szCs w:val="24"/>
              </w:rPr>
              <w:t></w:t>
            </w:r>
            <w:r w:rsidRPr="0061236D">
              <w:rPr>
                <w:rFonts w:ascii="Times New Roman" w:eastAsia="Calibri" w:hAnsi="Times New Roman" w:cs="Times New Roman"/>
                <w:sz w:val="24"/>
                <w:szCs w:val="24"/>
              </w:rPr>
              <w:t xml:space="preserve"> Урок здоровья</w:t>
            </w:r>
          </w:p>
          <w:p w:rsidR="00F20B88" w:rsidRDefault="00F20B88" w:rsidP="00EA10F4">
            <w:pPr>
              <w:spacing w:before="100" w:beforeAutospacing="1" w:after="100" w:afterAutospacing="1"/>
              <w:rPr>
                <w:rFonts w:ascii="Times New Roman" w:eastAsia="Times New Roman" w:hAnsi="Times New Roman" w:cs="Times New Roman"/>
                <w:sz w:val="28"/>
                <w:szCs w:val="28"/>
                <w:lang w:eastAsia="ru-RU"/>
              </w:rPr>
            </w:pPr>
          </w:p>
        </w:tc>
      </w:tr>
      <w:tr w:rsidR="00F20B88" w:rsidTr="002F5F58">
        <w:tc>
          <w:tcPr>
            <w:tcW w:w="2268" w:type="dxa"/>
          </w:tcPr>
          <w:p w:rsidR="00F20B88" w:rsidRDefault="00F20B88" w:rsidP="00EA10F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Познавательное развитие</w:t>
            </w:r>
          </w:p>
          <w:p w:rsidR="00F20B88" w:rsidRPr="0041655E" w:rsidRDefault="00F20B88" w:rsidP="00EA10F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w:t>
            </w:r>
          </w:p>
        </w:tc>
        <w:tc>
          <w:tcPr>
            <w:tcW w:w="4111" w:type="dxa"/>
          </w:tcPr>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w:t>
            </w:r>
            <w:r w:rsidR="00DC052F">
              <w:rPr>
                <w:rFonts w:ascii="Times New Roman" w:eastAsia="Times New Roman" w:hAnsi="Times New Roman" w:cs="Times New Roman"/>
                <w:sz w:val="24"/>
                <w:szCs w:val="24"/>
                <w:lang w:eastAsia="ru-RU"/>
              </w:rPr>
              <w:t xml:space="preserve">Организованная </w:t>
            </w:r>
            <w:r w:rsidR="00DC052F" w:rsidRPr="0061236D">
              <w:rPr>
                <w:rFonts w:ascii="Times New Roman" w:eastAsia="Times New Roman" w:hAnsi="Times New Roman" w:cs="Times New Roman"/>
                <w:sz w:val="24"/>
                <w:szCs w:val="24"/>
                <w:lang w:eastAsia="ru-RU"/>
              </w:rPr>
              <w:t xml:space="preserve">образовательная </w:t>
            </w:r>
            <w:proofErr w:type="spellStart"/>
            <w:r w:rsidR="00DC052F" w:rsidRPr="0061236D">
              <w:rPr>
                <w:rFonts w:ascii="Times New Roman" w:eastAsia="Times New Roman" w:hAnsi="Times New Roman" w:cs="Times New Roman"/>
                <w:sz w:val="24"/>
                <w:szCs w:val="24"/>
                <w:lang w:eastAsia="ru-RU"/>
              </w:rPr>
              <w:t>деятельность</w:t>
            </w:r>
            <w:r w:rsidR="00DC052F" w:rsidRPr="0041655E">
              <w:rPr>
                <w:rFonts w:ascii="Wingdings" w:hAnsi="Wingdings" w:cs="Wingdings"/>
                <w:color w:val="000000"/>
                <w:sz w:val="24"/>
                <w:szCs w:val="24"/>
              </w:rPr>
              <w:t></w:t>
            </w: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Дидактические</w:t>
            </w:r>
            <w:proofErr w:type="spellEnd"/>
            <w:r w:rsidRPr="0041655E">
              <w:rPr>
                <w:rFonts w:ascii="Times New Roman" w:hAnsi="Times New Roman" w:cs="Times New Roman"/>
                <w:color w:val="000000"/>
                <w:sz w:val="24"/>
                <w:szCs w:val="24"/>
              </w:rPr>
              <w:t xml:space="preserve"> игры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Наблюдения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Беседы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Pr>
                <w:rFonts w:ascii="Times New Roman" w:hAnsi="Times New Roman" w:cs="Times New Roman"/>
                <w:color w:val="000000"/>
                <w:sz w:val="24"/>
                <w:szCs w:val="24"/>
              </w:rPr>
              <w:t>Экскурсии</w:t>
            </w:r>
            <w:r w:rsidRPr="0041655E">
              <w:rPr>
                <w:rFonts w:ascii="Times New Roman" w:hAnsi="Times New Roman" w:cs="Times New Roman"/>
                <w:color w:val="000000"/>
                <w:sz w:val="24"/>
                <w:szCs w:val="24"/>
              </w:rPr>
              <w:t xml:space="preserve"> </w:t>
            </w:r>
          </w:p>
          <w:p w:rsidR="00F20B88" w:rsidRDefault="00F20B88" w:rsidP="00EA10F4">
            <w:pPr>
              <w:autoSpaceDE w:val="0"/>
              <w:autoSpaceDN w:val="0"/>
              <w:adjustRightInd w:val="0"/>
              <w:ind w:hanging="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Исследовательская работа, опыты и экспериментирование</w:t>
            </w:r>
          </w:p>
          <w:p w:rsidR="00F20B88" w:rsidRPr="0061236D" w:rsidRDefault="00F20B88" w:rsidP="00EA10F4">
            <w:pPr>
              <w:autoSpaceDE w:val="0"/>
              <w:autoSpaceDN w:val="0"/>
              <w:adjustRightInd w:val="0"/>
              <w:ind w:hanging="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Целевые прогулки</w:t>
            </w:r>
          </w:p>
          <w:p w:rsidR="00F20B88" w:rsidRPr="0061236D" w:rsidRDefault="00F20B88" w:rsidP="00EA10F4">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Индивидуальная работа по ЗКР</w:t>
            </w:r>
          </w:p>
          <w:p w:rsidR="00F20B88" w:rsidRDefault="00F20B88" w:rsidP="00EA10F4">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p>
        </w:tc>
        <w:tc>
          <w:tcPr>
            <w:tcW w:w="3119" w:type="dxa"/>
          </w:tcPr>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00DC052F">
              <w:rPr>
                <w:rFonts w:ascii="Times New Roman" w:eastAsia="Times New Roman" w:hAnsi="Times New Roman" w:cs="Times New Roman"/>
                <w:sz w:val="24"/>
                <w:szCs w:val="24"/>
                <w:lang w:eastAsia="ru-RU"/>
              </w:rPr>
              <w:t xml:space="preserve"> Организованная </w:t>
            </w:r>
            <w:r w:rsidR="00DC052F" w:rsidRPr="0061236D">
              <w:rPr>
                <w:rFonts w:ascii="Times New Roman" w:eastAsia="Times New Roman" w:hAnsi="Times New Roman" w:cs="Times New Roman"/>
                <w:sz w:val="24"/>
                <w:szCs w:val="24"/>
                <w:lang w:eastAsia="ru-RU"/>
              </w:rPr>
              <w:t>образовательная деятельность</w:t>
            </w:r>
            <w:r w:rsidR="00DC052F">
              <w:rPr>
                <w:rFonts w:ascii="Times New Roman" w:eastAsia="Times New Roman" w:hAnsi="Times New Roman" w:cs="Times New Roman"/>
                <w:sz w:val="24"/>
                <w:szCs w:val="24"/>
                <w:lang w:eastAsia="ru-RU"/>
              </w:rPr>
              <w:t>,</w:t>
            </w:r>
            <w:r w:rsidR="00DC052F" w:rsidRPr="0041655E">
              <w:rPr>
                <w:rFonts w:ascii="Times New Roman" w:hAnsi="Times New Roman" w:cs="Times New Roman"/>
                <w:color w:val="000000"/>
                <w:sz w:val="24"/>
                <w:szCs w:val="24"/>
              </w:rPr>
              <w:t xml:space="preserve"> </w:t>
            </w:r>
            <w:r w:rsidRPr="0041655E">
              <w:rPr>
                <w:rFonts w:ascii="Times New Roman" w:hAnsi="Times New Roman" w:cs="Times New Roman"/>
                <w:color w:val="000000"/>
                <w:sz w:val="24"/>
                <w:szCs w:val="24"/>
              </w:rPr>
              <w:t xml:space="preserve">игры </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Индивидуальная работа </w:t>
            </w:r>
          </w:p>
          <w:p w:rsidR="00F20B88" w:rsidRPr="0061236D" w:rsidRDefault="00F20B88" w:rsidP="00EA10F4">
            <w:pPr>
              <w:autoSpaceDE w:val="0"/>
              <w:autoSpaceDN w:val="0"/>
              <w:adjustRightInd w:val="0"/>
              <w:ind w:firstLine="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Развивающие и речевые игры </w:t>
            </w:r>
          </w:p>
          <w:p w:rsidR="00F20B88" w:rsidRPr="0061236D" w:rsidRDefault="00F20B88" w:rsidP="00EA10F4">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Посещение библиотеки</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Досуги </w:t>
            </w:r>
          </w:p>
          <w:p w:rsidR="00F20B88" w:rsidRPr="0061236D" w:rsidRDefault="00F20B88" w:rsidP="00EA10F4">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Проектная деятельность</w:t>
            </w:r>
          </w:p>
          <w:p w:rsidR="00F20B88" w:rsidRDefault="00F20B88" w:rsidP="00EA10F4">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Чтение, заучивание</w:t>
            </w:r>
          </w:p>
        </w:tc>
      </w:tr>
      <w:tr w:rsidR="00F20B88" w:rsidTr="002F5F58">
        <w:tc>
          <w:tcPr>
            <w:tcW w:w="2268" w:type="dxa"/>
          </w:tcPr>
          <w:p w:rsidR="00F20B88" w:rsidRPr="0041655E" w:rsidRDefault="00F20B88" w:rsidP="00EA10F4">
            <w:pPr>
              <w:rPr>
                <w:rFonts w:ascii="Times New Roman" w:eastAsia="Times New Roman" w:hAnsi="Times New Roman" w:cs="Times New Roman"/>
                <w:b/>
                <w:sz w:val="24"/>
                <w:szCs w:val="24"/>
                <w:lang w:eastAsia="ru-RU"/>
              </w:rPr>
            </w:pPr>
            <w:r w:rsidRPr="0041655E">
              <w:rPr>
                <w:rFonts w:ascii="Times New Roman" w:eastAsia="Times New Roman" w:hAnsi="Times New Roman" w:cs="Times New Roman"/>
                <w:b/>
                <w:sz w:val="24"/>
                <w:szCs w:val="24"/>
                <w:lang w:eastAsia="ru-RU"/>
              </w:rPr>
              <w:t>Художественно-</w:t>
            </w:r>
          </w:p>
          <w:p w:rsidR="00F20B88" w:rsidRPr="0041655E" w:rsidRDefault="00F20B88" w:rsidP="00EA10F4">
            <w:pPr>
              <w:rPr>
                <w:rFonts w:ascii="Times New Roman" w:eastAsia="Times New Roman" w:hAnsi="Times New Roman" w:cs="Times New Roman"/>
                <w:sz w:val="24"/>
                <w:szCs w:val="24"/>
                <w:lang w:eastAsia="ru-RU"/>
              </w:rPr>
            </w:pPr>
            <w:r w:rsidRPr="0041655E">
              <w:rPr>
                <w:rFonts w:ascii="Times New Roman" w:eastAsia="Times New Roman" w:hAnsi="Times New Roman" w:cs="Times New Roman"/>
                <w:b/>
                <w:sz w:val="24"/>
                <w:szCs w:val="24"/>
                <w:lang w:eastAsia="ru-RU"/>
              </w:rPr>
              <w:t>эстетическое развитие</w:t>
            </w:r>
          </w:p>
        </w:tc>
        <w:tc>
          <w:tcPr>
            <w:tcW w:w="4111" w:type="dxa"/>
          </w:tcPr>
          <w:p w:rsidR="00F20B88" w:rsidRPr="0061236D" w:rsidRDefault="00F20B88" w:rsidP="00EA10F4">
            <w:pPr>
              <w:autoSpaceDE w:val="0"/>
              <w:autoSpaceDN w:val="0"/>
              <w:adjustRightInd w:val="0"/>
              <w:ind w:firstLine="14"/>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 xml:space="preserve"> </w:t>
            </w:r>
            <w:r w:rsidR="00DC052F">
              <w:rPr>
                <w:rFonts w:ascii="Times New Roman" w:eastAsia="Times New Roman" w:hAnsi="Times New Roman" w:cs="Times New Roman"/>
                <w:sz w:val="24"/>
                <w:szCs w:val="24"/>
                <w:lang w:eastAsia="ru-RU"/>
              </w:rPr>
              <w:t xml:space="preserve">Организованная </w:t>
            </w:r>
            <w:r w:rsidRPr="0061236D">
              <w:rPr>
                <w:rFonts w:ascii="Times New Roman" w:eastAsia="Times New Roman" w:hAnsi="Times New Roman" w:cs="Times New Roman"/>
                <w:sz w:val="24"/>
                <w:szCs w:val="24"/>
                <w:lang w:eastAsia="ru-RU"/>
              </w:rPr>
              <w:t>образовательная деятельность художественно-эстетического цикла</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Эстетика быта </w:t>
            </w:r>
          </w:p>
          <w:p w:rsidR="00F20B88" w:rsidRDefault="00F20B88" w:rsidP="00EA10F4">
            <w:pPr>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Экскурсии в природу (на участке</w:t>
            </w:r>
            <w:r>
              <w:rPr>
                <w:rFonts w:ascii="Times New Roman" w:hAnsi="Times New Roman" w:cs="Times New Roman"/>
                <w:color w:val="000000"/>
                <w:sz w:val="24"/>
                <w:szCs w:val="24"/>
              </w:rPr>
              <w:t>)</w:t>
            </w:r>
          </w:p>
          <w:p w:rsidR="00F20B88" w:rsidRPr="0061236D" w:rsidRDefault="00F20B88" w:rsidP="00EA10F4">
            <w:pPr>
              <w:autoSpaceDE w:val="0"/>
              <w:autoSpaceDN w:val="0"/>
              <w:adjustRightInd w:val="0"/>
              <w:ind w:firstLine="19"/>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Посещение детских спектаклей</w:t>
            </w:r>
          </w:p>
          <w:p w:rsidR="00F20B88" w:rsidRDefault="00F20B88" w:rsidP="00EA10F4">
            <w:pPr>
              <w:rPr>
                <w:rFonts w:ascii="Times New Roman" w:eastAsia="Times New Roman" w:hAnsi="Times New Roman" w:cs="Times New Roman"/>
                <w:sz w:val="28"/>
                <w:szCs w:val="28"/>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Деятельность в центре искусства (выставки, нетрадиционные изобразительные техники)</w:t>
            </w:r>
          </w:p>
        </w:tc>
        <w:tc>
          <w:tcPr>
            <w:tcW w:w="3119" w:type="dxa"/>
          </w:tcPr>
          <w:p w:rsidR="00F20B88" w:rsidRPr="0061236D" w:rsidRDefault="00F20B88" w:rsidP="00EA10F4">
            <w:pPr>
              <w:autoSpaceDE w:val="0"/>
              <w:autoSpaceDN w:val="0"/>
              <w:adjustRightInd w:val="0"/>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Самостоятельная творческая дея</w:t>
            </w:r>
            <w:r w:rsidRPr="0061236D">
              <w:rPr>
                <w:rFonts w:ascii="Times New Roman" w:eastAsia="Times New Roman" w:hAnsi="Times New Roman" w:cs="Times New Roman"/>
                <w:sz w:val="24"/>
                <w:szCs w:val="24"/>
                <w:lang w:eastAsia="ru-RU"/>
              </w:rPr>
              <w:softHyphen/>
              <w:t>тельность:</w:t>
            </w:r>
          </w:p>
          <w:p w:rsidR="00F20B88" w:rsidRPr="0061236D" w:rsidRDefault="00F20B88" w:rsidP="00EA10F4">
            <w:pPr>
              <w:tabs>
                <w:tab w:val="left" w:pos="264"/>
              </w:tabs>
              <w:autoSpaceDE w:val="0"/>
              <w:autoSpaceDN w:val="0"/>
              <w:adjustRightInd w:val="0"/>
              <w:rPr>
                <w:rFonts w:ascii="Times New Roman" w:eastAsia="Times New Roman" w:hAnsi="Times New Roman" w:cs="Times New Roman"/>
                <w:sz w:val="24"/>
                <w:szCs w:val="24"/>
                <w:lang w:eastAsia="ru-RU"/>
              </w:rPr>
            </w:pPr>
            <w:r w:rsidRPr="0061236D">
              <w:rPr>
                <w:rFonts w:ascii="Times New Roman" w:eastAsia="Times New Roman" w:hAnsi="Times New Roman" w:cs="Times New Roman"/>
                <w:sz w:val="24"/>
                <w:szCs w:val="24"/>
                <w:lang w:eastAsia="ru-RU"/>
              </w:rPr>
              <w:t>а)</w:t>
            </w:r>
            <w:r w:rsidRPr="0061236D">
              <w:rPr>
                <w:rFonts w:ascii="Times New Roman" w:eastAsia="Times New Roman" w:hAnsi="Times New Roman" w:cs="Times New Roman"/>
                <w:sz w:val="24"/>
                <w:szCs w:val="24"/>
                <w:lang w:eastAsia="ru-RU"/>
              </w:rPr>
              <w:tab/>
              <w:t>изобразительная деятельность;</w:t>
            </w:r>
          </w:p>
          <w:p w:rsidR="00F20B88" w:rsidRPr="0061236D" w:rsidRDefault="00F20B88" w:rsidP="00EA10F4">
            <w:pPr>
              <w:tabs>
                <w:tab w:val="left" w:pos="264"/>
              </w:tabs>
              <w:autoSpaceDE w:val="0"/>
              <w:autoSpaceDN w:val="0"/>
              <w:adjustRightInd w:val="0"/>
              <w:rPr>
                <w:rFonts w:ascii="Times New Roman" w:eastAsia="Times New Roman" w:hAnsi="Times New Roman" w:cs="Times New Roman"/>
                <w:sz w:val="24"/>
                <w:szCs w:val="24"/>
                <w:lang w:eastAsia="ru-RU"/>
              </w:rPr>
            </w:pPr>
            <w:r w:rsidRPr="0061236D">
              <w:rPr>
                <w:rFonts w:ascii="Times New Roman" w:eastAsia="Times New Roman" w:hAnsi="Times New Roman" w:cs="Times New Roman"/>
                <w:sz w:val="24"/>
                <w:szCs w:val="24"/>
                <w:lang w:eastAsia="ru-RU"/>
              </w:rPr>
              <w:t>б)</w:t>
            </w:r>
            <w:r w:rsidRPr="0061236D">
              <w:rPr>
                <w:rFonts w:ascii="Times New Roman" w:eastAsia="Times New Roman" w:hAnsi="Times New Roman" w:cs="Times New Roman"/>
                <w:sz w:val="24"/>
                <w:szCs w:val="24"/>
                <w:lang w:eastAsia="ru-RU"/>
              </w:rPr>
              <w:tab/>
              <w:t>театрализованная деятельность;</w:t>
            </w:r>
          </w:p>
          <w:p w:rsidR="00F20B88" w:rsidRPr="0041655E" w:rsidRDefault="00F20B88" w:rsidP="00EA10F4">
            <w:pPr>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в) </w:t>
            </w:r>
            <w:r w:rsidRPr="0061236D">
              <w:rPr>
                <w:rFonts w:ascii="Times New Roman" w:eastAsia="Times New Roman" w:hAnsi="Times New Roman" w:cs="Times New Roman"/>
                <w:sz w:val="24"/>
                <w:szCs w:val="24"/>
                <w:lang w:eastAsia="ru-RU"/>
              </w:rPr>
              <w:t>творчество и игры</w:t>
            </w:r>
          </w:p>
          <w:p w:rsidR="00F20B88" w:rsidRPr="0041655E" w:rsidRDefault="00F20B88" w:rsidP="00EA10F4">
            <w:pPr>
              <w:autoSpaceDE w:val="0"/>
              <w:autoSpaceDN w:val="0"/>
              <w:adjustRightInd w:val="0"/>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 xml:space="preserve">Музыкально-художественные досуги </w:t>
            </w:r>
          </w:p>
          <w:p w:rsidR="00F20B88" w:rsidRDefault="00F20B88" w:rsidP="00EA10F4">
            <w:pPr>
              <w:rPr>
                <w:rFonts w:ascii="Times New Roman" w:hAnsi="Times New Roman" w:cs="Times New Roman"/>
                <w:color w:val="000000"/>
                <w:sz w:val="24"/>
                <w:szCs w:val="24"/>
              </w:rPr>
            </w:pPr>
            <w:r w:rsidRPr="0041655E">
              <w:rPr>
                <w:rFonts w:ascii="Wingdings" w:hAnsi="Wingdings" w:cs="Wingdings"/>
                <w:color w:val="000000"/>
                <w:sz w:val="24"/>
                <w:szCs w:val="24"/>
              </w:rPr>
              <w:t></w:t>
            </w:r>
            <w:r w:rsidRPr="0041655E">
              <w:rPr>
                <w:rFonts w:ascii="Times New Roman" w:hAnsi="Times New Roman" w:cs="Times New Roman"/>
                <w:color w:val="000000"/>
                <w:sz w:val="24"/>
                <w:szCs w:val="24"/>
              </w:rPr>
              <w:t>Индивидуальная работа</w:t>
            </w:r>
          </w:p>
          <w:p w:rsidR="00F20B88" w:rsidRPr="003D5972" w:rsidRDefault="00F20B88" w:rsidP="00EA10F4">
            <w:pPr>
              <w:tabs>
                <w:tab w:val="left" w:pos="264"/>
              </w:tabs>
              <w:autoSpaceDE w:val="0"/>
              <w:autoSpaceDN w:val="0"/>
              <w:adjustRightInd w:val="0"/>
              <w:ind w:firstLine="5"/>
              <w:rPr>
                <w:rFonts w:ascii="Times New Roman" w:eastAsia="Times New Roman" w:hAnsi="Times New Roman" w:cs="Times New Roman"/>
                <w:sz w:val="24"/>
                <w:szCs w:val="24"/>
                <w:lang w:eastAsia="ru-RU"/>
              </w:rPr>
            </w:pPr>
            <w:r w:rsidRPr="0041655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Творческие проекты</w:t>
            </w:r>
          </w:p>
        </w:tc>
      </w:tr>
      <w:tr w:rsidR="00F20B88" w:rsidTr="002F5F58">
        <w:tc>
          <w:tcPr>
            <w:tcW w:w="2268" w:type="dxa"/>
          </w:tcPr>
          <w:p w:rsidR="00F20B88" w:rsidRPr="001D2D3E" w:rsidRDefault="00F20B88" w:rsidP="00EA10F4">
            <w:pPr>
              <w:spacing w:before="100" w:beforeAutospacing="1" w:after="100" w:afterAutospacing="1"/>
              <w:rPr>
                <w:rFonts w:ascii="Times New Roman" w:eastAsia="Times New Roman" w:hAnsi="Times New Roman" w:cs="Times New Roman"/>
                <w:b/>
                <w:sz w:val="24"/>
                <w:szCs w:val="24"/>
                <w:lang w:eastAsia="ru-RU"/>
              </w:rPr>
            </w:pPr>
            <w:r w:rsidRPr="001D2D3E">
              <w:rPr>
                <w:rFonts w:ascii="Times New Roman" w:eastAsia="Times New Roman" w:hAnsi="Times New Roman" w:cs="Times New Roman"/>
                <w:b/>
                <w:sz w:val="24"/>
                <w:szCs w:val="24"/>
                <w:lang w:eastAsia="ru-RU"/>
              </w:rPr>
              <w:t>Социально-коммуникативное развитие</w:t>
            </w:r>
          </w:p>
        </w:tc>
        <w:tc>
          <w:tcPr>
            <w:tcW w:w="4111" w:type="dxa"/>
          </w:tcPr>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Утренний прием детей, индивидуальные и подгрупповые беседы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Оценка эмоционального настроения группы с последующей коррекцией плана работы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еды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Этика быта, трудовые поручения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Формирование навыков культуры общения </w:t>
            </w:r>
          </w:p>
          <w:p w:rsidR="00F20B88" w:rsidRPr="0061236D" w:rsidRDefault="00F20B88" w:rsidP="00EA10F4">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Дежурство</w:t>
            </w:r>
          </w:p>
          <w:p w:rsidR="00F20B88" w:rsidRPr="00477B15" w:rsidRDefault="00F20B88" w:rsidP="00EA10F4">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p>
          <w:p w:rsidR="00F20B88"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p w:rsidR="00F20B88" w:rsidRPr="00477B15" w:rsidRDefault="00F20B88" w:rsidP="00EA10F4">
            <w:pPr>
              <w:autoSpaceDE w:val="0"/>
              <w:autoSpaceDN w:val="0"/>
              <w:adjustRightInd w:val="0"/>
              <w:ind w:hanging="5"/>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proofErr w:type="spellStart"/>
            <w:r w:rsidRPr="0061236D">
              <w:rPr>
                <w:rFonts w:ascii="Times New Roman" w:eastAsia="Times New Roman" w:hAnsi="Times New Roman" w:cs="Times New Roman"/>
                <w:sz w:val="24"/>
                <w:szCs w:val="24"/>
                <w:lang w:eastAsia="ru-RU"/>
              </w:rPr>
              <w:t>Психогимнастика</w:t>
            </w:r>
            <w:proofErr w:type="spellEnd"/>
            <w:r w:rsidRPr="0061236D">
              <w:rPr>
                <w:rFonts w:ascii="Times New Roman" w:eastAsia="Times New Roman" w:hAnsi="Times New Roman" w:cs="Times New Roman"/>
                <w:sz w:val="24"/>
                <w:szCs w:val="24"/>
                <w:lang w:eastAsia="ru-RU"/>
              </w:rPr>
              <w:t>, игры на коммуникативное, эмоциональное развитие</w:t>
            </w:r>
          </w:p>
        </w:tc>
        <w:tc>
          <w:tcPr>
            <w:tcW w:w="3119" w:type="dxa"/>
          </w:tcPr>
          <w:p w:rsidR="00F20B88" w:rsidRDefault="00F20B88" w:rsidP="00EA10F4">
            <w:pPr>
              <w:autoSpaceDE w:val="0"/>
              <w:autoSpaceDN w:val="0"/>
              <w:adjustRightInd w:val="0"/>
              <w:rPr>
                <w:rFonts w:ascii="Wingdings" w:hAnsi="Wingdings" w:cs="Wingdings"/>
                <w:color w:val="000000"/>
                <w:sz w:val="24"/>
                <w:szCs w:val="24"/>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Самообслуживание</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Индивидуальная работа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F20B88" w:rsidRPr="00477B15" w:rsidRDefault="00F20B88" w:rsidP="00EA10F4">
            <w:pPr>
              <w:autoSpaceDE w:val="0"/>
              <w:autoSpaceDN w:val="0"/>
              <w:adjustRightInd w:val="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Ознакомление с трудом взрослых</w:t>
            </w:r>
          </w:p>
          <w:p w:rsidR="00F20B88" w:rsidRPr="00477B15" w:rsidRDefault="00F20B88" w:rsidP="00EA10F4">
            <w:pPr>
              <w:autoSpaceDE w:val="0"/>
              <w:autoSpaceDN w:val="0"/>
              <w:adjustRightInd w:val="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 </w:t>
            </w:r>
            <w:r w:rsidRPr="0061236D">
              <w:rPr>
                <w:rFonts w:ascii="Times New Roman" w:eastAsia="Times New Roman" w:hAnsi="Times New Roman" w:cs="Times New Roman"/>
                <w:sz w:val="24"/>
                <w:szCs w:val="24"/>
                <w:lang w:eastAsia="ru-RU"/>
              </w:rPr>
              <w:t>Ручной труд</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Работа в книжном уголке </w:t>
            </w:r>
          </w:p>
          <w:p w:rsidR="00F20B88" w:rsidRPr="001D2D3E"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Общение младших и старших детей </w:t>
            </w:r>
            <w:r w:rsidRPr="0061236D">
              <w:rPr>
                <w:rFonts w:ascii="Times New Roman" w:eastAsia="Times New Roman" w:hAnsi="Times New Roman" w:cs="Times New Roman"/>
                <w:sz w:val="24"/>
                <w:szCs w:val="24"/>
                <w:lang w:eastAsia="ru-RU"/>
              </w:rPr>
              <w:t>(совместные игры, спектакли)</w:t>
            </w:r>
          </w:p>
          <w:p w:rsidR="00F20B88" w:rsidRDefault="00F20B88" w:rsidP="00EA10F4">
            <w:pPr>
              <w:autoSpaceDE w:val="0"/>
              <w:autoSpaceDN w:val="0"/>
              <w:adjustRightInd w:val="0"/>
              <w:rPr>
                <w:rFonts w:ascii="Times New Roman" w:hAnsi="Times New Roman" w:cs="Times New Roman"/>
                <w:color w:val="000000"/>
                <w:sz w:val="24"/>
                <w:szCs w:val="24"/>
              </w:rPr>
            </w:pPr>
            <w:r w:rsidRPr="001D2D3E">
              <w:rPr>
                <w:rFonts w:ascii="Wingdings" w:hAnsi="Wingdings" w:cs="Wingdings"/>
                <w:color w:val="000000"/>
                <w:sz w:val="24"/>
                <w:szCs w:val="24"/>
              </w:rPr>
              <w:t></w:t>
            </w:r>
            <w:r w:rsidRPr="001D2D3E">
              <w:rPr>
                <w:rFonts w:ascii="Times New Roman" w:hAnsi="Times New Roman" w:cs="Times New Roman"/>
                <w:color w:val="000000"/>
                <w:sz w:val="24"/>
                <w:szCs w:val="24"/>
              </w:rPr>
              <w:t xml:space="preserve">Сюжетно-ролевые игры </w:t>
            </w:r>
          </w:p>
          <w:p w:rsidR="00F20B88" w:rsidRPr="0061236D" w:rsidRDefault="00F20B88" w:rsidP="00EA10F4">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Тематические досуги в игровой форме;</w:t>
            </w:r>
          </w:p>
          <w:p w:rsidR="00F20B88" w:rsidRPr="0061236D" w:rsidRDefault="00F20B88" w:rsidP="00EA10F4">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Урок безопасности</w:t>
            </w:r>
          </w:p>
          <w:p w:rsidR="00F20B88" w:rsidRPr="0061236D" w:rsidRDefault="00F20B88" w:rsidP="00EA10F4">
            <w:pPr>
              <w:autoSpaceDE w:val="0"/>
              <w:autoSpaceDN w:val="0"/>
              <w:adjustRightInd w:val="0"/>
              <w:ind w:hanging="10"/>
              <w:rPr>
                <w:rFonts w:ascii="Times New Roman" w:eastAsia="Times New Roman" w:hAnsi="Times New Roman" w:cs="Times New Roman"/>
                <w:sz w:val="24"/>
                <w:szCs w:val="24"/>
                <w:lang w:eastAsia="ru-RU"/>
              </w:rPr>
            </w:pPr>
            <w:r w:rsidRPr="001D2D3E">
              <w:rPr>
                <w:rFonts w:ascii="Wingdings" w:hAnsi="Wingdings" w:cs="Wingdings"/>
                <w:color w:val="000000"/>
                <w:sz w:val="24"/>
                <w:szCs w:val="24"/>
              </w:rPr>
              <w:t></w:t>
            </w:r>
            <w:r w:rsidRPr="0061236D">
              <w:rPr>
                <w:rFonts w:ascii="Times New Roman" w:eastAsia="Times New Roman" w:hAnsi="Times New Roman" w:cs="Times New Roman"/>
                <w:sz w:val="24"/>
                <w:szCs w:val="24"/>
                <w:lang w:eastAsia="ru-RU"/>
              </w:rPr>
              <w:t>Проектная деятельность</w:t>
            </w:r>
          </w:p>
          <w:p w:rsidR="00F20B88" w:rsidRPr="001D2D3E" w:rsidRDefault="00F20B88" w:rsidP="00EA10F4">
            <w:pPr>
              <w:autoSpaceDE w:val="0"/>
              <w:autoSpaceDN w:val="0"/>
              <w:adjustRightInd w:val="0"/>
              <w:rPr>
                <w:rFonts w:ascii="Times New Roman" w:hAnsi="Times New Roman" w:cs="Times New Roman"/>
                <w:color w:val="000000"/>
                <w:sz w:val="24"/>
                <w:szCs w:val="24"/>
              </w:rPr>
            </w:pPr>
          </w:p>
        </w:tc>
      </w:tr>
    </w:tbl>
    <w:p w:rsidR="00F20B88" w:rsidRDefault="00F20B88" w:rsidP="00EA10F4">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w:t>
      </w:r>
      <w:r w:rsidR="00011F44">
        <w:rPr>
          <w:rFonts w:ascii="Times New Roman" w:eastAsia="Times New Roman" w:hAnsi="Times New Roman" w:cs="Times New Roman"/>
          <w:sz w:val="28"/>
          <w:szCs w:val="28"/>
          <w:lang w:eastAsia="ru-RU"/>
        </w:rPr>
        <w:t>организованной</w:t>
      </w:r>
      <w:r w:rsidRPr="00B43540">
        <w:rPr>
          <w:rFonts w:ascii="Times New Roman" w:eastAsia="Times New Roman" w:hAnsi="Times New Roman" w:cs="Times New Roman"/>
          <w:sz w:val="28"/>
          <w:szCs w:val="28"/>
          <w:lang w:eastAsia="ru-RU"/>
        </w:rPr>
        <w:t xml:space="preserve"> образовательной деятельности в рамках проекта примерной </w:t>
      </w:r>
      <w:r w:rsidRPr="00B43540">
        <w:rPr>
          <w:rFonts w:ascii="Times New Roman" w:eastAsia="Times New Roman" w:hAnsi="Times New Roman" w:cs="Times New Roman"/>
          <w:sz w:val="28"/>
          <w:szCs w:val="28"/>
          <w:lang w:eastAsia="ru-RU"/>
        </w:rPr>
        <w:lastRenderedPageBreak/>
        <w:t xml:space="preserve">основной общеобразовательной программы дошкольного образования «От рождения до школы" под редакцией Н. Е. </w:t>
      </w:r>
      <w:proofErr w:type="spellStart"/>
      <w:r w:rsidRPr="00B43540">
        <w:rPr>
          <w:rFonts w:ascii="Times New Roman" w:eastAsia="Times New Roman" w:hAnsi="Times New Roman" w:cs="Times New Roman"/>
          <w:sz w:val="28"/>
          <w:szCs w:val="28"/>
          <w:lang w:eastAsia="ru-RU"/>
        </w:rPr>
        <w:t>Вераксы</w:t>
      </w:r>
      <w:proofErr w:type="spellEnd"/>
      <w:r w:rsidRPr="00B43540">
        <w:rPr>
          <w:rFonts w:ascii="Times New Roman" w:eastAsia="Times New Roman" w:hAnsi="Times New Roman" w:cs="Times New Roman"/>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 Максимально </w:t>
      </w:r>
      <w:proofErr w:type="gramStart"/>
      <w:r w:rsidRPr="00B43540">
        <w:rPr>
          <w:rFonts w:ascii="Times New Roman" w:eastAsia="Times New Roman" w:hAnsi="Times New Roman" w:cs="Times New Roman"/>
          <w:sz w:val="28"/>
          <w:szCs w:val="28"/>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w:t>
      </w:r>
      <w:r w:rsidR="00011F44">
        <w:rPr>
          <w:rFonts w:ascii="Times New Roman" w:eastAsia="Times New Roman" w:hAnsi="Times New Roman" w:cs="Times New Roman"/>
          <w:sz w:val="28"/>
          <w:szCs w:val="28"/>
          <w:lang w:eastAsia="ru-RU"/>
        </w:rPr>
        <w:t>организованной</w:t>
      </w:r>
      <w:r w:rsidRPr="00B43540">
        <w:rPr>
          <w:rFonts w:ascii="Times New Roman" w:eastAsia="Times New Roman" w:hAnsi="Times New Roman" w:cs="Times New Roman"/>
          <w:sz w:val="28"/>
          <w:szCs w:val="28"/>
          <w:lang w:eastAsia="ru-RU"/>
        </w:rPr>
        <w:t xml:space="preserve"> образовательной деятельности регламентируются</w:t>
      </w:r>
      <w:proofErr w:type="gramEnd"/>
      <w:r w:rsidRPr="00B43540">
        <w:rPr>
          <w:rFonts w:ascii="Times New Roman" w:eastAsia="Times New Roman" w:hAnsi="Times New Roman" w:cs="Times New Roman"/>
          <w:sz w:val="28"/>
          <w:szCs w:val="28"/>
          <w:lang w:eastAsia="ru-RU"/>
        </w:rPr>
        <w:t xml:space="preserve"> в соответствии с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w:t>
      </w:r>
      <w:r>
        <w:rPr>
          <w:rFonts w:ascii="Times New Roman" w:eastAsia="Times New Roman" w:hAnsi="Times New Roman" w:cs="Times New Roman"/>
          <w:sz w:val="28"/>
          <w:szCs w:val="28"/>
          <w:lang w:eastAsia="ru-RU"/>
        </w:rPr>
        <w:t>.</w:t>
      </w:r>
    </w:p>
    <w:tbl>
      <w:tblPr>
        <w:tblStyle w:val="a3"/>
        <w:tblW w:w="0" w:type="auto"/>
        <w:tblInd w:w="-34" w:type="dxa"/>
        <w:tblLook w:val="04A0"/>
      </w:tblPr>
      <w:tblGrid>
        <w:gridCol w:w="2925"/>
        <w:gridCol w:w="1895"/>
        <w:gridCol w:w="2268"/>
        <w:gridCol w:w="2410"/>
      </w:tblGrid>
      <w:tr w:rsidR="002F5F58" w:rsidRPr="00B43540" w:rsidTr="002F5F58">
        <w:tc>
          <w:tcPr>
            <w:tcW w:w="2925" w:type="dxa"/>
            <w:vAlign w:val="center"/>
          </w:tcPr>
          <w:p w:rsidR="002F5F58" w:rsidRPr="00411B26" w:rsidRDefault="002F5F58" w:rsidP="00EA10F4">
            <w:pP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Продолжительность НОД</w:t>
            </w:r>
          </w:p>
        </w:tc>
        <w:tc>
          <w:tcPr>
            <w:tcW w:w="1895" w:type="dxa"/>
            <w:vAlign w:val="center"/>
          </w:tcPr>
          <w:p w:rsidR="002F5F58" w:rsidRPr="00411B26" w:rsidRDefault="002F5F58" w:rsidP="00EA10F4">
            <w:pP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2-я младшая группа</w:t>
            </w:r>
          </w:p>
        </w:tc>
        <w:tc>
          <w:tcPr>
            <w:tcW w:w="2268" w:type="dxa"/>
            <w:vAlign w:val="center"/>
          </w:tcPr>
          <w:p w:rsidR="002F5F58" w:rsidRPr="00411B26" w:rsidRDefault="002F5F58" w:rsidP="00EA10F4">
            <w:pP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Средняя группа</w:t>
            </w:r>
          </w:p>
        </w:tc>
        <w:tc>
          <w:tcPr>
            <w:tcW w:w="2410" w:type="dxa"/>
            <w:vAlign w:val="center"/>
          </w:tcPr>
          <w:p w:rsidR="002F5F58" w:rsidRPr="00411B26" w:rsidRDefault="002F5F58" w:rsidP="00EA10F4">
            <w:pP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Старшая группа</w:t>
            </w:r>
          </w:p>
        </w:tc>
      </w:tr>
      <w:tr w:rsidR="002F5F58" w:rsidRPr="002F5F58" w:rsidTr="002F5F58">
        <w:tc>
          <w:tcPr>
            <w:tcW w:w="292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Длительность условного часа (</w:t>
            </w:r>
            <w:proofErr w:type="gramStart"/>
            <w:r w:rsidRPr="00411B26">
              <w:rPr>
                <w:rFonts w:ascii="Times New Roman" w:eastAsia="Times New Roman" w:hAnsi="Times New Roman" w:cs="Times New Roman"/>
                <w:sz w:val="24"/>
                <w:szCs w:val="24"/>
                <w:lang w:eastAsia="ru-RU"/>
              </w:rPr>
              <w:t>в</w:t>
            </w:r>
            <w:proofErr w:type="gramEnd"/>
            <w:r w:rsidRPr="00411B26">
              <w:rPr>
                <w:rFonts w:ascii="Times New Roman" w:eastAsia="Times New Roman" w:hAnsi="Times New Roman" w:cs="Times New Roman"/>
                <w:sz w:val="24"/>
                <w:szCs w:val="24"/>
                <w:lang w:eastAsia="ru-RU"/>
              </w:rPr>
              <w:t xml:space="preserve"> мин.)</w:t>
            </w:r>
          </w:p>
        </w:tc>
        <w:tc>
          <w:tcPr>
            <w:tcW w:w="189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c>
          <w:tcPr>
            <w:tcW w:w="2268"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20</w:t>
            </w:r>
          </w:p>
        </w:tc>
        <w:tc>
          <w:tcPr>
            <w:tcW w:w="2410"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25</w:t>
            </w:r>
          </w:p>
        </w:tc>
      </w:tr>
      <w:tr w:rsidR="002F5F58" w:rsidRPr="00B43540" w:rsidTr="002F5F58">
        <w:tc>
          <w:tcPr>
            <w:tcW w:w="292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189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11</w:t>
            </w:r>
          </w:p>
        </w:tc>
        <w:tc>
          <w:tcPr>
            <w:tcW w:w="2268"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12</w:t>
            </w:r>
          </w:p>
        </w:tc>
        <w:tc>
          <w:tcPr>
            <w:tcW w:w="2410"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r>
      <w:tr w:rsidR="002F5F58" w:rsidRPr="00B43540" w:rsidTr="002F5F58">
        <w:tc>
          <w:tcPr>
            <w:tcW w:w="292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Общее астрономическое время</w:t>
            </w:r>
          </w:p>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в неделю (в часах)</w:t>
            </w:r>
          </w:p>
        </w:tc>
        <w:tc>
          <w:tcPr>
            <w:tcW w:w="1895"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 часа</w:t>
            </w:r>
          </w:p>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45 мин</w:t>
            </w:r>
          </w:p>
        </w:tc>
        <w:tc>
          <w:tcPr>
            <w:tcW w:w="2268"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 часа</w:t>
            </w:r>
          </w:p>
        </w:tc>
        <w:tc>
          <w:tcPr>
            <w:tcW w:w="2410" w:type="dxa"/>
            <w:vAlign w:val="center"/>
          </w:tcPr>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6 часов</w:t>
            </w:r>
          </w:p>
          <w:p w:rsidR="002F5F58" w:rsidRPr="00411B26" w:rsidRDefault="002F5F58" w:rsidP="00EA10F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 мин</w:t>
            </w:r>
          </w:p>
        </w:tc>
      </w:tr>
    </w:tbl>
    <w:p w:rsidR="00F20B88" w:rsidRDefault="00F20B88" w:rsidP="00EA10F4">
      <w:pPr>
        <w:spacing w:after="0" w:line="240" w:lineRule="auto"/>
        <w:rPr>
          <w:rFonts w:ascii="Times New Roman" w:eastAsia="Times New Roman" w:hAnsi="Times New Roman" w:cs="Times New Roman"/>
          <w:b/>
          <w:bCs/>
          <w:sz w:val="24"/>
          <w:szCs w:val="24"/>
          <w:lang w:eastAsia="ru-RU"/>
        </w:rPr>
      </w:pPr>
    </w:p>
    <w:p w:rsidR="00F20B88" w:rsidRDefault="00F20B88" w:rsidP="00EA10F4">
      <w:pPr>
        <w:spacing w:line="240" w:lineRule="auto"/>
        <w:ind w:firstLine="357"/>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учебный план. Занятия на </w:t>
      </w:r>
      <w:proofErr w:type="spellStart"/>
      <w:r w:rsidRPr="000615E4">
        <w:rPr>
          <w:rFonts w:ascii="Times New Roman" w:hAnsi="Times New Roman" w:cs="Times New Roman"/>
          <w:sz w:val="28"/>
          <w:szCs w:val="28"/>
        </w:rPr>
        <w:t>логопункте</w:t>
      </w:r>
      <w:proofErr w:type="spellEnd"/>
      <w:r w:rsidRPr="000615E4">
        <w:rPr>
          <w:rFonts w:ascii="Times New Roman" w:hAnsi="Times New Roman" w:cs="Times New Roman"/>
          <w:sz w:val="28"/>
          <w:szCs w:val="28"/>
        </w:rPr>
        <w:t xml:space="preserve">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w:t>
      </w:r>
      <w:proofErr w:type="spellStart"/>
      <w:r w:rsidRPr="000615E4">
        <w:rPr>
          <w:rFonts w:ascii="Times New Roman" w:hAnsi="Times New Roman" w:cs="Times New Roman"/>
          <w:sz w:val="28"/>
          <w:szCs w:val="28"/>
        </w:rPr>
        <w:t>логопункт</w:t>
      </w:r>
      <w:proofErr w:type="spellEnd"/>
      <w:r w:rsidRPr="000615E4">
        <w:rPr>
          <w:rFonts w:ascii="Times New Roman" w:hAnsi="Times New Roman" w:cs="Times New Roman"/>
          <w:sz w:val="28"/>
          <w:szCs w:val="28"/>
        </w:rPr>
        <w:t xml:space="preserve">). Такая вариативность обеспечивает исключение превышения предельно допустимой нормы нагрузки на ребёнка.  </w:t>
      </w:r>
    </w:p>
    <w:p w:rsidR="00F20B88" w:rsidRPr="00790501" w:rsidRDefault="00F20B88" w:rsidP="00EA10F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Вариативная часть в учебном плане расширяет область образовательных услуг для воспитанников.</w:t>
      </w:r>
    </w:p>
    <w:p w:rsidR="00F20B88" w:rsidRDefault="00F20B88" w:rsidP="00EA10F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Общая учебная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F20B88" w:rsidRPr="00790501" w:rsidRDefault="00F20B88" w:rsidP="00EA10F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 младшей группе – 10 </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10)</w:t>
      </w:r>
    </w:p>
    <w:p w:rsidR="00F20B88" w:rsidRPr="00790501" w:rsidRDefault="00F20B88" w:rsidP="00EA10F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во II</w:t>
      </w:r>
      <w:r>
        <w:rPr>
          <w:rFonts w:ascii="Times New Roman" w:eastAsia="Times New Roman" w:hAnsi="Times New Roman" w:cs="Times New Roman"/>
          <w:sz w:val="28"/>
          <w:szCs w:val="28"/>
          <w:lang w:eastAsia="ru-RU"/>
        </w:rPr>
        <w:t xml:space="preserve"> младшей группе – 10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11</w:t>
      </w:r>
      <w:r w:rsidRPr="00790501">
        <w:rPr>
          <w:rFonts w:ascii="Times New Roman" w:eastAsia="Times New Roman" w:hAnsi="Times New Roman" w:cs="Times New Roman"/>
          <w:sz w:val="28"/>
          <w:szCs w:val="28"/>
          <w:lang w:eastAsia="ru-RU"/>
        </w:rPr>
        <w:t>)</w:t>
      </w:r>
    </w:p>
    <w:p w:rsidR="00F20B88" w:rsidRPr="00790501" w:rsidRDefault="00F20B88" w:rsidP="00EA10F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 10 + 1</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12) </w:t>
      </w:r>
    </w:p>
    <w:p w:rsidR="00F20B88" w:rsidRPr="00790501" w:rsidRDefault="00F20B88" w:rsidP="00EA10F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 старшей группе – 13 + 2</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15) </w:t>
      </w:r>
    </w:p>
    <w:p w:rsidR="00F20B88" w:rsidRPr="006A7C81" w:rsidRDefault="00F20B88" w:rsidP="00EA10F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подготовительной группе – 14+ 2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16</w:t>
      </w:r>
      <w:r w:rsidRPr="00790501">
        <w:rPr>
          <w:rFonts w:ascii="Times New Roman" w:eastAsia="Times New Roman" w:hAnsi="Times New Roman" w:cs="Times New Roman"/>
          <w:sz w:val="28"/>
          <w:szCs w:val="28"/>
          <w:lang w:eastAsia="ru-RU"/>
        </w:rPr>
        <w:t xml:space="preserve">) </w:t>
      </w:r>
    </w:p>
    <w:p w:rsidR="00F20B88" w:rsidRPr="006A7C81" w:rsidRDefault="00F20B88" w:rsidP="00EA10F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F20B88" w:rsidRDefault="00F20B88" w:rsidP="00EA10F4">
      <w:pPr>
        <w:spacing w:after="0" w:line="240" w:lineRule="auto"/>
        <w:rPr>
          <w:rFonts w:ascii="Times New Roman" w:eastAsia="Times New Roman" w:hAnsi="Times New Roman" w:cs="Times New Roman"/>
          <w:b/>
          <w:bCs/>
          <w:sz w:val="24"/>
          <w:szCs w:val="24"/>
          <w:lang w:eastAsia="ru-RU"/>
        </w:rPr>
      </w:pPr>
    </w:p>
    <w:p w:rsidR="00F20B88" w:rsidRDefault="00F20B88" w:rsidP="00EA10F4">
      <w:pPr>
        <w:spacing w:after="0" w:line="240" w:lineRule="auto"/>
        <w:rPr>
          <w:rFonts w:ascii="Times New Roman" w:eastAsia="Times New Roman" w:hAnsi="Times New Roman" w:cs="Times New Roman"/>
          <w:b/>
          <w:bCs/>
          <w:sz w:val="24"/>
          <w:szCs w:val="24"/>
          <w:lang w:eastAsia="ru-RU"/>
        </w:rPr>
      </w:pPr>
    </w:p>
    <w:p w:rsidR="00F20B88" w:rsidRPr="00F42F9E" w:rsidRDefault="00F20B88" w:rsidP="00EA10F4">
      <w:pPr>
        <w:spacing w:after="0" w:line="240" w:lineRule="auto"/>
        <w:rPr>
          <w:rFonts w:ascii="Times New Roman" w:eastAsia="Times New Roman" w:hAnsi="Times New Roman" w:cs="Times New Roman"/>
          <w:sz w:val="24"/>
          <w:szCs w:val="24"/>
          <w:lang w:eastAsia="ru-RU"/>
        </w:rPr>
      </w:pPr>
      <w:r w:rsidRPr="00F42F9E">
        <w:rPr>
          <w:rFonts w:ascii="Times New Roman" w:eastAsia="Times New Roman" w:hAnsi="Times New Roman" w:cs="Times New Roman"/>
          <w:b/>
          <w:bCs/>
          <w:sz w:val="24"/>
          <w:szCs w:val="24"/>
          <w:lang w:eastAsia="ru-RU"/>
        </w:rPr>
        <w:t>УЧЕБНЫЙ ПЛАН ГРУПП ОБЩЕРАЗВИВАЮЩЕЙ НАПРАВЛЕННОСТИ</w:t>
      </w:r>
    </w:p>
    <w:p w:rsidR="00F20B88" w:rsidRPr="008028C3" w:rsidRDefault="00F20B88" w:rsidP="00EA10F4">
      <w:pPr>
        <w:spacing w:after="24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МБДОУ «Детский сад</w:t>
      </w:r>
      <w:r w:rsidRPr="00F42F9E">
        <w:rPr>
          <w:rFonts w:ascii="Times New Roman" w:eastAsia="Times New Roman" w:hAnsi="Times New Roman" w:cs="Times New Roman"/>
          <w:b/>
          <w:bCs/>
          <w:sz w:val="24"/>
          <w:szCs w:val="24"/>
          <w:lang w:eastAsia="ru-RU"/>
        </w:rPr>
        <w:t xml:space="preserve"> </w:t>
      </w:r>
      <w:r w:rsidR="00BA53E7">
        <w:rPr>
          <w:rFonts w:ascii="Times New Roman" w:eastAsia="Times New Roman" w:hAnsi="Times New Roman" w:cs="Times New Roman"/>
          <w:b/>
          <w:bCs/>
          <w:sz w:val="24"/>
          <w:szCs w:val="24"/>
          <w:lang w:eastAsia="ru-RU"/>
        </w:rPr>
        <w:t>№ 25</w:t>
      </w:r>
      <w:r w:rsidRPr="00F42F9E">
        <w:rPr>
          <w:rFonts w:ascii="Times New Roman" w:eastAsia="Times New Roman" w:hAnsi="Times New Roman" w:cs="Times New Roman"/>
          <w:b/>
          <w:bCs/>
          <w:sz w:val="24"/>
          <w:szCs w:val="24"/>
          <w:lang w:eastAsia="ru-RU"/>
        </w:rPr>
        <w:t>»</w:t>
      </w:r>
    </w:p>
    <w:p w:rsidR="00F20B88" w:rsidRDefault="00F20B88" w:rsidP="00EA10F4">
      <w:pPr>
        <w:tabs>
          <w:tab w:val="num" w:pos="540"/>
          <w:tab w:val="left" w:pos="720"/>
          <w:tab w:val="left" w:pos="900"/>
        </w:tabs>
        <w:spacing w:after="0" w:line="240" w:lineRule="auto"/>
        <w:rPr>
          <w:rFonts w:ascii="Times New Roman" w:hAnsi="Times New Roman" w:cs="Times New Roman"/>
          <w:color w:val="000000" w:themeColor="text1"/>
          <w:sz w:val="28"/>
          <w:szCs w:val="28"/>
        </w:rPr>
      </w:pPr>
      <w:r w:rsidRPr="00E439D4">
        <w:rPr>
          <w:rFonts w:ascii="Times New Roman" w:hAnsi="Times New Roman" w:cs="Times New Roman"/>
          <w:color w:val="000000" w:themeColor="text1"/>
          <w:sz w:val="28"/>
          <w:szCs w:val="28"/>
        </w:rPr>
        <w:tab/>
        <w:t xml:space="preserve"> 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F20B88" w:rsidRDefault="00F20B88" w:rsidP="00EA10F4">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r w:rsidRPr="0061236D">
        <w:rPr>
          <w:rFonts w:ascii="Times New Roman" w:eastAsia="Times New Roman" w:hAnsi="Times New Roman" w:cs="Times New Roman"/>
          <w:b/>
          <w:bCs/>
          <w:color w:val="000000" w:themeColor="text1"/>
          <w:sz w:val="28"/>
          <w:szCs w:val="28"/>
          <w:lang w:eastAsia="ru-RU"/>
        </w:rPr>
        <w:t>План непосредственно образовательной деятельности.</w:t>
      </w:r>
    </w:p>
    <w:tbl>
      <w:tblPr>
        <w:tblStyle w:val="a3"/>
        <w:tblW w:w="0" w:type="auto"/>
        <w:tblLook w:val="04A0"/>
      </w:tblPr>
      <w:tblGrid>
        <w:gridCol w:w="5070"/>
        <w:gridCol w:w="850"/>
        <w:gridCol w:w="851"/>
        <w:gridCol w:w="850"/>
        <w:gridCol w:w="851"/>
        <w:gridCol w:w="850"/>
      </w:tblGrid>
      <w:tr w:rsidR="00F20B88" w:rsidRPr="009930B7" w:rsidTr="00F20B88">
        <w:tc>
          <w:tcPr>
            <w:tcW w:w="5070"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850"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851"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850"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851"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c>
          <w:tcPr>
            <w:tcW w:w="850" w:type="dxa"/>
            <w:vAlign w:val="center"/>
          </w:tcPr>
          <w:p w:rsidR="00F20B88" w:rsidRPr="009930B7" w:rsidRDefault="00F20B88" w:rsidP="00EA10F4">
            <w:pPr>
              <w:spacing w:before="100" w:beforeAutospacing="1" w:after="100" w:afterAutospacing="1"/>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6 – 7 лет</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30</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17</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4252" w:type="dxa"/>
            <w:gridSpan w:val="5"/>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Познавательно-исследовательская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и </w:t>
            </w:r>
          </w:p>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продуктивная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 деятельность</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Подготовка к обучению грамоте</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0" w:type="dxa"/>
            <w:vAlign w:val="center"/>
          </w:tcPr>
          <w:p w:rsidR="00F20B88"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D11DD1" w:rsidRPr="009930B7" w:rsidTr="00F20B88">
        <w:tc>
          <w:tcPr>
            <w:tcW w:w="5070" w:type="dxa"/>
            <w:vAlign w:val="center"/>
          </w:tcPr>
          <w:p w:rsidR="00D11DD1" w:rsidRPr="009930B7" w:rsidRDefault="00D11DD1" w:rsidP="00EA10F4">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Художественная литература</w:t>
            </w:r>
          </w:p>
        </w:tc>
        <w:tc>
          <w:tcPr>
            <w:tcW w:w="850" w:type="dxa"/>
            <w:vAlign w:val="center"/>
          </w:tcPr>
          <w:p w:rsidR="00D11DD1"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D11DD1"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vAlign w:val="center"/>
          </w:tcPr>
          <w:p w:rsidR="00D11DD1"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D11DD1"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vAlign w:val="center"/>
          </w:tcPr>
          <w:p w:rsidR="00D11DD1" w:rsidRPr="009930B7" w:rsidRDefault="00D11DD1" w:rsidP="00EA10F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1"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85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20B88" w:rsidRPr="009930B7" w:rsidTr="00F20B88">
        <w:tc>
          <w:tcPr>
            <w:tcW w:w="5070" w:type="dxa"/>
            <w:vAlign w:val="center"/>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851"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13</w:t>
            </w:r>
          </w:p>
        </w:tc>
        <w:tc>
          <w:tcPr>
            <w:tcW w:w="850" w:type="dxa"/>
            <w:vAlign w:val="center"/>
          </w:tcPr>
          <w:p w:rsidR="00F20B88" w:rsidRPr="009930B7" w:rsidRDefault="00F20B88" w:rsidP="00EA10F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14</w:t>
            </w:r>
          </w:p>
        </w:tc>
      </w:tr>
      <w:tr w:rsidR="00F20B88" w:rsidRPr="009930B7" w:rsidTr="00F20B88">
        <w:tc>
          <w:tcPr>
            <w:tcW w:w="5070" w:type="dxa"/>
          </w:tcPr>
          <w:p w:rsidR="00F20B88" w:rsidRPr="009930B7" w:rsidRDefault="00F20B88" w:rsidP="00EA10F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20B88" w:rsidRPr="009930B7" w:rsidRDefault="00F20B88" w:rsidP="00EA10F4">
            <w:pP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4252" w:type="dxa"/>
            <w:gridSpan w:val="5"/>
          </w:tcPr>
          <w:p w:rsidR="00F20B88" w:rsidRPr="009930B7" w:rsidRDefault="00F20B88" w:rsidP="00EA10F4">
            <w:pP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F20B88" w:rsidRPr="009930B7" w:rsidTr="00F20B88">
        <w:tc>
          <w:tcPr>
            <w:tcW w:w="5070" w:type="dxa"/>
          </w:tcPr>
          <w:p w:rsidR="00F20B88" w:rsidRPr="0061236D" w:rsidRDefault="00F20B88" w:rsidP="00EA10F4">
            <w:pPr>
              <w:rPr>
                <w:rFonts w:ascii="Times New Roman" w:hAnsi="Times New Roman" w:cs="Times New Roman"/>
                <w:sz w:val="24"/>
                <w:szCs w:val="24"/>
              </w:rPr>
            </w:pPr>
            <w:r w:rsidRPr="0061236D">
              <w:rPr>
                <w:rFonts w:ascii="Times New Roman" w:hAnsi="Times New Roman" w:cs="Times New Roman"/>
                <w:sz w:val="24"/>
                <w:szCs w:val="24"/>
              </w:rPr>
              <w:t>К</w:t>
            </w:r>
            <w:r w:rsidR="00D5045A">
              <w:rPr>
                <w:rFonts w:ascii="Times New Roman" w:hAnsi="Times New Roman" w:cs="Times New Roman"/>
                <w:sz w:val="24"/>
                <w:szCs w:val="24"/>
              </w:rPr>
              <w:t>раеведческий к</w:t>
            </w:r>
            <w:r w:rsidRPr="0061236D">
              <w:rPr>
                <w:rFonts w:ascii="Times New Roman" w:hAnsi="Times New Roman" w:cs="Times New Roman"/>
                <w:sz w:val="24"/>
                <w:szCs w:val="24"/>
              </w:rPr>
              <w:t>ружок «</w:t>
            </w:r>
            <w:r w:rsidR="00D5045A">
              <w:rPr>
                <w:rFonts w:ascii="Times New Roman" w:hAnsi="Times New Roman" w:cs="Times New Roman"/>
                <w:sz w:val="24"/>
                <w:szCs w:val="24"/>
              </w:rPr>
              <w:t>Земляки</w:t>
            </w:r>
            <w:r>
              <w:rPr>
                <w:rFonts w:ascii="Times New Roman" w:hAnsi="Times New Roman" w:cs="Times New Roman"/>
                <w:sz w:val="24"/>
                <w:szCs w:val="24"/>
              </w:rPr>
              <w:t>»</w:t>
            </w:r>
          </w:p>
        </w:tc>
        <w:tc>
          <w:tcPr>
            <w:tcW w:w="850" w:type="dxa"/>
          </w:tcPr>
          <w:p w:rsidR="00F20B88" w:rsidRPr="0061236D" w:rsidRDefault="00F20B88" w:rsidP="00EA10F4">
            <w:pPr>
              <w:rPr>
                <w:rFonts w:ascii="Times New Roman" w:hAnsi="Times New Roman" w:cs="Times New Roman"/>
                <w:sz w:val="24"/>
                <w:szCs w:val="24"/>
              </w:rPr>
            </w:pPr>
            <w:r w:rsidRPr="0061236D">
              <w:rPr>
                <w:rFonts w:ascii="Times New Roman" w:hAnsi="Times New Roman" w:cs="Times New Roman"/>
                <w:sz w:val="24"/>
                <w:szCs w:val="24"/>
              </w:rPr>
              <w:t>-</w:t>
            </w:r>
          </w:p>
        </w:tc>
        <w:tc>
          <w:tcPr>
            <w:tcW w:w="851" w:type="dxa"/>
          </w:tcPr>
          <w:p w:rsidR="00F20B88" w:rsidRPr="0061236D" w:rsidRDefault="00F20B88" w:rsidP="00EA10F4">
            <w:pPr>
              <w:rPr>
                <w:rFonts w:ascii="Times New Roman" w:hAnsi="Times New Roman" w:cs="Times New Roman"/>
                <w:sz w:val="24"/>
                <w:szCs w:val="24"/>
              </w:rPr>
            </w:pPr>
            <w:r w:rsidRPr="0061236D">
              <w:rPr>
                <w:rFonts w:ascii="Times New Roman" w:hAnsi="Times New Roman" w:cs="Times New Roman"/>
                <w:sz w:val="24"/>
                <w:szCs w:val="24"/>
              </w:rPr>
              <w:t>-</w:t>
            </w:r>
          </w:p>
        </w:tc>
        <w:tc>
          <w:tcPr>
            <w:tcW w:w="850" w:type="dxa"/>
          </w:tcPr>
          <w:p w:rsidR="00F20B88" w:rsidRPr="0061236D" w:rsidRDefault="00D5045A" w:rsidP="00EA10F4">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F20B88" w:rsidRPr="0061236D" w:rsidRDefault="00F20B88" w:rsidP="00EA10F4">
            <w:pPr>
              <w:rPr>
                <w:rFonts w:ascii="Times New Roman" w:hAnsi="Times New Roman" w:cs="Times New Roman"/>
                <w:sz w:val="24"/>
                <w:szCs w:val="24"/>
              </w:rPr>
            </w:pPr>
            <w:r w:rsidRPr="0061236D">
              <w:rPr>
                <w:rFonts w:ascii="Times New Roman" w:hAnsi="Times New Roman" w:cs="Times New Roman"/>
                <w:sz w:val="24"/>
                <w:szCs w:val="24"/>
              </w:rPr>
              <w:t>1</w:t>
            </w:r>
          </w:p>
        </w:tc>
        <w:tc>
          <w:tcPr>
            <w:tcW w:w="850" w:type="dxa"/>
          </w:tcPr>
          <w:p w:rsidR="00F20B88" w:rsidRPr="0061236D" w:rsidRDefault="00F20B88" w:rsidP="00EA10F4">
            <w:pPr>
              <w:rPr>
                <w:rFonts w:ascii="Times New Roman" w:hAnsi="Times New Roman" w:cs="Times New Roman"/>
                <w:sz w:val="24"/>
                <w:szCs w:val="24"/>
              </w:rPr>
            </w:pPr>
            <w:r w:rsidRPr="0061236D">
              <w:rPr>
                <w:rFonts w:ascii="Times New Roman" w:hAnsi="Times New Roman" w:cs="Times New Roman"/>
                <w:sz w:val="24"/>
                <w:szCs w:val="24"/>
              </w:rPr>
              <w:t>1</w:t>
            </w:r>
          </w:p>
        </w:tc>
      </w:tr>
      <w:tr w:rsidR="00F20B88" w:rsidRPr="009930B7" w:rsidTr="00F20B88">
        <w:tc>
          <w:tcPr>
            <w:tcW w:w="5070" w:type="dxa"/>
          </w:tcPr>
          <w:p w:rsidR="00F20B88" w:rsidRPr="0061236D" w:rsidRDefault="00D5045A" w:rsidP="00EA10F4">
            <w:pPr>
              <w:rPr>
                <w:rFonts w:ascii="Times New Roman" w:hAnsi="Times New Roman" w:cs="Times New Roman"/>
                <w:sz w:val="24"/>
                <w:szCs w:val="24"/>
              </w:rPr>
            </w:pPr>
            <w:r>
              <w:rPr>
                <w:rFonts w:ascii="Times New Roman" w:hAnsi="Times New Roman" w:cs="Times New Roman"/>
                <w:sz w:val="24"/>
                <w:szCs w:val="24"/>
              </w:rPr>
              <w:lastRenderedPageBreak/>
              <w:t>Кружок «Английский детям</w:t>
            </w:r>
            <w:r w:rsidR="00F20B88">
              <w:rPr>
                <w:rFonts w:ascii="Times New Roman" w:hAnsi="Times New Roman" w:cs="Times New Roman"/>
                <w:sz w:val="24"/>
                <w:szCs w:val="24"/>
              </w:rPr>
              <w:t>»</w:t>
            </w:r>
          </w:p>
        </w:tc>
        <w:tc>
          <w:tcPr>
            <w:tcW w:w="850" w:type="dxa"/>
          </w:tcPr>
          <w:p w:rsidR="00F20B88" w:rsidRPr="0061236D" w:rsidRDefault="00F20B88" w:rsidP="00EA10F4">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F20B88" w:rsidRPr="0061236D" w:rsidRDefault="00F20B88" w:rsidP="00EA10F4">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F20B88" w:rsidRPr="0061236D" w:rsidRDefault="00D5045A" w:rsidP="00EA10F4">
            <w:pP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F20B88" w:rsidRPr="0061236D" w:rsidRDefault="00D5045A" w:rsidP="00EA10F4">
            <w:pP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F20B88" w:rsidRPr="0061236D" w:rsidRDefault="00F20B88" w:rsidP="00EA10F4">
            <w:pPr>
              <w:rPr>
                <w:rFonts w:ascii="Times New Roman" w:hAnsi="Times New Roman" w:cs="Times New Roman"/>
                <w:sz w:val="24"/>
                <w:szCs w:val="24"/>
              </w:rPr>
            </w:pPr>
            <w:r>
              <w:rPr>
                <w:rFonts w:ascii="Times New Roman" w:hAnsi="Times New Roman" w:cs="Times New Roman"/>
                <w:sz w:val="24"/>
                <w:szCs w:val="24"/>
              </w:rPr>
              <w:t>1</w:t>
            </w:r>
          </w:p>
        </w:tc>
      </w:tr>
      <w:tr w:rsidR="00F20B88" w:rsidRPr="009930B7" w:rsidTr="00F20B88">
        <w:tc>
          <w:tcPr>
            <w:tcW w:w="507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w:t>
            </w:r>
          </w:p>
        </w:tc>
        <w:tc>
          <w:tcPr>
            <w:tcW w:w="851" w:type="dxa"/>
          </w:tcPr>
          <w:p w:rsidR="00F20B88" w:rsidRPr="0061236D" w:rsidRDefault="00D5045A" w:rsidP="00EA10F4">
            <w:pPr>
              <w:rPr>
                <w:rFonts w:ascii="Times New Roman" w:hAnsi="Times New Roman" w:cs="Times New Roman"/>
                <w:b/>
                <w:sz w:val="24"/>
                <w:szCs w:val="24"/>
              </w:rPr>
            </w:pPr>
            <w:r>
              <w:rPr>
                <w:rFonts w:ascii="Times New Roman" w:hAnsi="Times New Roman" w:cs="Times New Roman"/>
                <w:b/>
                <w:sz w:val="24"/>
                <w:szCs w:val="24"/>
              </w:rPr>
              <w:t>-</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w:t>
            </w:r>
          </w:p>
        </w:tc>
        <w:tc>
          <w:tcPr>
            <w:tcW w:w="851"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2</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2</w:t>
            </w:r>
          </w:p>
        </w:tc>
      </w:tr>
      <w:tr w:rsidR="00F20B88" w:rsidRPr="009930B7" w:rsidTr="00F20B88">
        <w:tc>
          <w:tcPr>
            <w:tcW w:w="507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10</w:t>
            </w:r>
          </w:p>
        </w:tc>
        <w:tc>
          <w:tcPr>
            <w:tcW w:w="851"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w:t>
            </w:r>
            <w:r w:rsidR="00D5045A">
              <w:rPr>
                <w:rFonts w:ascii="Times New Roman" w:hAnsi="Times New Roman" w:cs="Times New Roman"/>
                <w:b/>
                <w:sz w:val="24"/>
                <w:szCs w:val="24"/>
              </w:rPr>
              <w:t>0</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w:t>
            </w:r>
            <w:r>
              <w:rPr>
                <w:rFonts w:ascii="Times New Roman" w:hAnsi="Times New Roman" w:cs="Times New Roman"/>
                <w:b/>
                <w:sz w:val="24"/>
                <w:szCs w:val="24"/>
              </w:rPr>
              <w:t>1</w:t>
            </w:r>
          </w:p>
        </w:tc>
        <w:tc>
          <w:tcPr>
            <w:tcW w:w="851"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15</w:t>
            </w:r>
          </w:p>
        </w:tc>
        <w:tc>
          <w:tcPr>
            <w:tcW w:w="850" w:type="dxa"/>
          </w:tcPr>
          <w:p w:rsidR="00F20B88" w:rsidRPr="0061236D" w:rsidRDefault="00F20B88" w:rsidP="00EA10F4">
            <w:pPr>
              <w:rPr>
                <w:rFonts w:ascii="Times New Roman" w:hAnsi="Times New Roman" w:cs="Times New Roman"/>
                <w:b/>
                <w:sz w:val="24"/>
                <w:szCs w:val="24"/>
              </w:rPr>
            </w:pPr>
            <w:r w:rsidRPr="0061236D">
              <w:rPr>
                <w:rFonts w:ascii="Times New Roman" w:hAnsi="Times New Roman" w:cs="Times New Roman"/>
                <w:b/>
                <w:sz w:val="24"/>
                <w:szCs w:val="24"/>
              </w:rPr>
              <w:t>16</w:t>
            </w:r>
          </w:p>
        </w:tc>
      </w:tr>
    </w:tbl>
    <w:p w:rsidR="00F20B88" w:rsidRDefault="00F20B88" w:rsidP="00EA10F4">
      <w:pPr>
        <w:ind w:firstLine="708"/>
        <w:rPr>
          <w:rFonts w:ascii="Times New Roman" w:hAnsi="Times New Roman" w:cs="Times New Roman"/>
          <w:sz w:val="28"/>
          <w:szCs w:val="28"/>
        </w:rPr>
      </w:pPr>
    </w:p>
    <w:p w:rsidR="00F20B88" w:rsidRDefault="00F20B88" w:rsidP="00EA10F4">
      <w:pPr>
        <w:ind w:firstLine="708"/>
        <w:rPr>
          <w:rFonts w:ascii="Times New Roman" w:hAnsi="Times New Roman" w:cs="Times New Roman"/>
          <w:sz w:val="28"/>
          <w:szCs w:val="28"/>
        </w:rPr>
      </w:pPr>
      <w:r>
        <w:rPr>
          <w:rFonts w:ascii="Times New Roman" w:hAnsi="Times New Roman" w:cs="Times New Roman"/>
          <w:sz w:val="28"/>
          <w:szCs w:val="28"/>
        </w:rPr>
        <w:t>В связи с социальным заказом родител</w:t>
      </w:r>
      <w:r w:rsidR="00011F44">
        <w:rPr>
          <w:rFonts w:ascii="Times New Roman" w:hAnsi="Times New Roman" w:cs="Times New Roman"/>
          <w:sz w:val="28"/>
          <w:szCs w:val="28"/>
        </w:rPr>
        <w:t>ей в подготовительной группе 1 О</w:t>
      </w:r>
      <w:r>
        <w:rPr>
          <w:rFonts w:ascii="Times New Roman" w:hAnsi="Times New Roman" w:cs="Times New Roman"/>
          <w:sz w:val="28"/>
          <w:szCs w:val="28"/>
        </w:rPr>
        <w:t>ОД по развитию речи заменили подготовкой к обучению грамоте.</w:t>
      </w:r>
    </w:p>
    <w:p w:rsidR="00F20B88" w:rsidRPr="002F5F58" w:rsidRDefault="00F20B88" w:rsidP="002F5F58">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F20B88" w:rsidRPr="00875FDA" w:rsidRDefault="00F20B88" w:rsidP="00EA10F4">
      <w:pPr>
        <w:pStyle w:val="Default"/>
        <w:spacing w:after="120"/>
        <w:ind w:firstLine="709"/>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F20B88" w:rsidRPr="00875FDA" w:rsidRDefault="00F20B88" w:rsidP="00EA10F4">
      <w:pPr>
        <w:pStyle w:val="Default"/>
        <w:spacing w:after="120"/>
        <w:ind w:firstLine="709"/>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F20B88" w:rsidRDefault="00F20B88" w:rsidP="00EA10F4">
      <w:pPr>
        <w:pStyle w:val="Default"/>
        <w:spacing w:after="120"/>
        <w:ind w:firstLine="709"/>
        <w:rPr>
          <w:sz w:val="28"/>
          <w:szCs w:val="28"/>
        </w:rPr>
      </w:pPr>
      <w:r w:rsidRPr="00875FDA">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F20B88" w:rsidRPr="00A917D1"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F20B88" w:rsidRPr="00A917D1"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F20B88" w:rsidRPr="00A917D1"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F20B88" w:rsidRPr="00A917D1"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ДОУ направлено на обновление и усовершенствование развивающей среды.</w:t>
      </w:r>
    </w:p>
    <w:p w:rsidR="00F20B88" w:rsidRPr="00A917D1"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lastRenderedPageBreak/>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F20B88" w:rsidRDefault="00F20B88" w:rsidP="00EA10F4">
      <w:pPr>
        <w:shd w:val="clear" w:color="auto" w:fill="FFFFFF"/>
        <w:spacing w:before="90" w:after="90" w:line="240" w:lineRule="auto"/>
        <w:ind w:firstLine="480"/>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F20B88" w:rsidRPr="00875FDA" w:rsidRDefault="00F20B88" w:rsidP="00EA10F4">
      <w:pPr>
        <w:pStyle w:val="Default"/>
        <w:ind w:firstLine="708"/>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F20B88" w:rsidRPr="00875FDA" w:rsidRDefault="00F20B88" w:rsidP="00EA10F4">
      <w:pPr>
        <w:pStyle w:val="Default"/>
        <w:ind w:firstLine="709"/>
        <w:rPr>
          <w:sz w:val="28"/>
          <w:szCs w:val="28"/>
        </w:rPr>
      </w:pPr>
    </w:p>
    <w:p w:rsidR="00F20B88" w:rsidRPr="00875FDA" w:rsidRDefault="00F20B88" w:rsidP="00EA10F4">
      <w:pPr>
        <w:pStyle w:val="Default"/>
        <w:spacing w:after="47"/>
        <w:rPr>
          <w:sz w:val="28"/>
          <w:szCs w:val="28"/>
        </w:rPr>
      </w:pPr>
      <w:r w:rsidRPr="00875FDA">
        <w:rPr>
          <w:sz w:val="28"/>
          <w:szCs w:val="28"/>
        </w:rPr>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F20B88" w:rsidRPr="00875FDA" w:rsidRDefault="00F20B88" w:rsidP="00EA10F4">
      <w:pPr>
        <w:pStyle w:val="Default"/>
        <w:spacing w:after="47"/>
        <w:rPr>
          <w:sz w:val="28"/>
          <w:szCs w:val="28"/>
        </w:rPr>
      </w:pPr>
      <w:r w:rsidRPr="00875FDA">
        <w:rPr>
          <w:sz w:val="28"/>
          <w:szCs w:val="28"/>
        </w:rPr>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F20B88" w:rsidRPr="00875FDA" w:rsidRDefault="00F20B88" w:rsidP="00EA10F4">
      <w:pPr>
        <w:pStyle w:val="Default"/>
        <w:spacing w:after="47"/>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F20B88" w:rsidRPr="00875FDA" w:rsidRDefault="00F20B88" w:rsidP="00EA10F4">
      <w:pPr>
        <w:pStyle w:val="Default"/>
        <w:spacing w:after="47"/>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F20B88" w:rsidRPr="00875FDA" w:rsidRDefault="00F20B88" w:rsidP="00EA10F4">
      <w:pPr>
        <w:pStyle w:val="Default"/>
        <w:spacing w:after="240"/>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F20B88" w:rsidRPr="00875FDA" w:rsidRDefault="00F20B88" w:rsidP="00EA10F4">
      <w:pPr>
        <w:pStyle w:val="Default"/>
        <w:spacing w:after="47"/>
        <w:ind w:firstLine="708"/>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F20B88" w:rsidRPr="00875FDA" w:rsidRDefault="00F20B88" w:rsidP="00EA10F4">
      <w:pPr>
        <w:pStyle w:val="Default"/>
        <w:spacing w:after="47"/>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F20B88" w:rsidRPr="00875FDA" w:rsidRDefault="00F20B88" w:rsidP="00EA10F4">
      <w:pPr>
        <w:pStyle w:val="Default"/>
        <w:spacing w:after="47"/>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w:t>
      </w:r>
      <w:proofErr w:type="gramStart"/>
      <w:r w:rsidRPr="00875FDA">
        <w:rPr>
          <w:sz w:val="28"/>
          <w:szCs w:val="28"/>
        </w:rPr>
        <w:t>но</w:t>
      </w:r>
      <w:proofErr w:type="gramEnd"/>
      <w:r w:rsidRPr="00875FDA">
        <w:rPr>
          <w:sz w:val="28"/>
          <w:szCs w:val="28"/>
        </w:rPr>
        <w:t xml:space="preserve"> тем не менее хорошо всем слышен. </w:t>
      </w:r>
    </w:p>
    <w:p w:rsidR="00F20B88" w:rsidRPr="00875FDA" w:rsidRDefault="00F20B88" w:rsidP="00EA10F4">
      <w:pPr>
        <w:pStyle w:val="Default"/>
        <w:spacing w:after="47"/>
        <w:rPr>
          <w:sz w:val="28"/>
          <w:szCs w:val="28"/>
        </w:rPr>
      </w:pPr>
      <w:r w:rsidRPr="00875FDA">
        <w:rPr>
          <w:sz w:val="28"/>
          <w:szCs w:val="28"/>
        </w:rPr>
        <w:lastRenderedPageBreak/>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F20B88" w:rsidRPr="00875FDA" w:rsidRDefault="00F20B88" w:rsidP="00EA10F4">
      <w:pPr>
        <w:pStyle w:val="Default"/>
        <w:spacing w:after="47"/>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F20B88" w:rsidRDefault="00F20B88" w:rsidP="00EA10F4">
      <w:pPr>
        <w:pStyle w:val="Default"/>
        <w:spacing w:after="360"/>
        <w:rPr>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F20B88" w:rsidRPr="00875FDA" w:rsidRDefault="00F20B88" w:rsidP="00EA10F4">
      <w:pPr>
        <w:pStyle w:val="Default"/>
        <w:spacing w:after="240"/>
        <w:rPr>
          <w:sz w:val="28"/>
          <w:szCs w:val="28"/>
        </w:rPr>
      </w:pPr>
      <w:r>
        <w:rPr>
          <w:b/>
          <w:sz w:val="28"/>
          <w:szCs w:val="28"/>
        </w:rPr>
        <w:t>Предметно-развивающая  среда  помещений</w:t>
      </w:r>
      <w:r w:rsidRPr="00C25973">
        <w:rPr>
          <w:b/>
          <w:sz w:val="28"/>
          <w:szCs w:val="28"/>
        </w:rPr>
        <w:t xml:space="preserve"> </w:t>
      </w:r>
      <w:r>
        <w:rPr>
          <w:b/>
          <w:sz w:val="28"/>
          <w:szCs w:val="28"/>
        </w:rPr>
        <w:t xml:space="preserve">МБДОУ </w:t>
      </w:r>
      <w:r w:rsidR="007411E5">
        <w:rPr>
          <w:b/>
          <w:sz w:val="28"/>
          <w:szCs w:val="28"/>
        </w:rPr>
        <w:t>«Детский сад№3»</w:t>
      </w:r>
    </w:p>
    <w:tbl>
      <w:tblPr>
        <w:tblStyle w:val="a3"/>
        <w:tblW w:w="0" w:type="auto"/>
        <w:tblLook w:val="04A0"/>
      </w:tblPr>
      <w:tblGrid>
        <w:gridCol w:w="2223"/>
        <w:gridCol w:w="252"/>
        <w:gridCol w:w="3052"/>
        <w:gridCol w:w="1211"/>
        <w:gridCol w:w="2833"/>
      </w:tblGrid>
      <w:tr w:rsidR="00F20B88" w:rsidRPr="00C25973" w:rsidTr="00F20B88">
        <w:tc>
          <w:tcPr>
            <w:tcW w:w="2475" w:type="dxa"/>
            <w:gridSpan w:val="2"/>
          </w:tcPr>
          <w:p w:rsidR="00F20B88" w:rsidRPr="00C25973" w:rsidRDefault="00F20B88" w:rsidP="00EA10F4">
            <w:pPr>
              <w:autoSpaceDE w:val="0"/>
              <w:snapToGrid w:val="0"/>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4263" w:type="dxa"/>
            <w:gridSpan w:val="2"/>
          </w:tcPr>
          <w:p w:rsidR="00F20B88" w:rsidRPr="00C25973" w:rsidRDefault="00F20B88" w:rsidP="00EA10F4">
            <w:pPr>
              <w:autoSpaceDE w:val="0"/>
              <w:snapToGrid w:val="0"/>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2833" w:type="dxa"/>
          </w:tcPr>
          <w:p w:rsidR="00F20B88" w:rsidRPr="00C25973" w:rsidRDefault="00F20B88" w:rsidP="00EA10F4">
            <w:pPr>
              <w:autoSpaceDE w:val="0"/>
              <w:snapToGrid w:val="0"/>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F20B88" w:rsidRPr="00C25973" w:rsidTr="00F20B88">
        <w:tc>
          <w:tcPr>
            <w:tcW w:w="9571" w:type="dxa"/>
            <w:gridSpan w:val="5"/>
          </w:tcPr>
          <w:p w:rsidR="00F20B88" w:rsidRPr="00C25973" w:rsidRDefault="00F20B88" w:rsidP="00EA10F4">
            <w:pPr>
              <w:rPr>
                <w:rFonts w:ascii="Times New Roman" w:hAnsi="Times New Roman" w:cs="Times New Roman"/>
                <w:b/>
                <w:sz w:val="28"/>
                <w:szCs w:val="28"/>
              </w:rPr>
            </w:pPr>
            <w:r w:rsidRPr="00C25973">
              <w:rPr>
                <w:rFonts w:ascii="Times New Roman" w:hAnsi="Times New Roman" w:cs="Times New Roman"/>
                <w:b/>
                <w:bCs/>
                <w:color w:val="000000"/>
                <w:sz w:val="28"/>
                <w:szCs w:val="28"/>
              </w:rPr>
              <w:t>Предметно-развивающая среда в МБДОУ</w:t>
            </w:r>
          </w:p>
        </w:tc>
      </w:tr>
      <w:tr w:rsidR="00F20B88" w:rsidRPr="00C25973" w:rsidTr="00F20B88">
        <w:tc>
          <w:tcPr>
            <w:tcW w:w="2223" w:type="dxa"/>
          </w:tcPr>
          <w:p w:rsidR="00F20B88" w:rsidRPr="00C25973" w:rsidRDefault="00F20B88" w:rsidP="00EA10F4">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tc>
        <w:tc>
          <w:tcPr>
            <w:tcW w:w="3304" w:type="dxa"/>
            <w:gridSpan w:val="2"/>
          </w:tcPr>
          <w:p w:rsidR="00F20B88" w:rsidRPr="00C25973" w:rsidRDefault="00011F44" w:rsidP="00EA10F4">
            <w:pPr>
              <w:widowControl w:val="0"/>
              <w:numPr>
                <w:ilvl w:val="0"/>
                <w:numId w:val="36"/>
              </w:numPr>
              <w:suppressAutoHyphens/>
              <w:snapToGrid w:val="0"/>
              <w:ind w:left="491" w:hanging="425"/>
              <w:rPr>
                <w:rFonts w:ascii="Times New Roman" w:hAnsi="Times New Roman" w:cs="Times New Roman"/>
                <w:sz w:val="28"/>
                <w:szCs w:val="28"/>
              </w:rPr>
            </w:pPr>
            <w:r>
              <w:rPr>
                <w:rFonts w:ascii="Times New Roman" w:hAnsi="Times New Roman" w:cs="Times New Roman"/>
                <w:sz w:val="28"/>
                <w:szCs w:val="28"/>
              </w:rPr>
              <w:t xml:space="preserve">Организованная </w:t>
            </w:r>
            <w:r w:rsidR="00F20B88" w:rsidRPr="00C25973">
              <w:rPr>
                <w:rFonts w:ascii="Times New Roman" w:hAnsi="Times New Roman" w:cs="Times New Roman"/>
                <w:sz w:val="28"/>
                <w:szCs w:val="28"/>
              </w:rPr>
              <w:t>образовательная деятельность</w:t>
            </w:r>
          </w:p>
          <w:p w:rsidR="00F20B88" w:rsidRPr="00C25973" w:rsidRDefault="00F20B88" w:rsidP="00EA10F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Утренняя  гимнастика</w:t>
            </w:r>
          </w:p>
          <w:p w:rsidR="00F20B88" w:rsidRPr="00C25973" w:rsidRDefault="00F20B88" w:rsidP="00EA10F4">
            <w:pPr>
              <w:widowControl w:val="0"/>
              <w:numPr>
                <w:ilvl w:val="0"/>
                <w:numId w:val="36"/>
              </w:numPr>
              <w:suppressAutoHyphens/>
              <w:ind w:left="491" w:hanging="425"/>
              <w:rPr>
                <w:rFonts w:ascii="Times New Roman" w:hAnsi="Times New Roman" w:cs="Times New Roman"/>
                <w:sz w:val="28"/>
                <w:szCs w:val="28"/>
              </w:rPr>
            </w:pPr>
            <w:proofErr w:type="spellStart"/>
            <w:r w:rsidRPr="00C25973">
              <w:rPr>
                <w:rFonts w:ascii="Times New Roman" w:hAnsi="Times New Roman" w:cs="Times New Roman"/>
                <w:sz w:val="28"/>
                <w:szCs w:val="28"/>
              </w:rPr>
              <w:t>Досуговые</w:t>
            </w:r>
            <w:proofErr w:type="spellEnd"/>
            <w:r w:rsidRPr="00C25973">
              <w:rPr>
                <w:rFonts w:ascii="Times New Roman" w:hAnsi="Times New Roman" w:cs="Times New Roman"/>
                <w:sz w:val="28"/>
                <w:szCs w:val="28"/>
              </w:rPr>
              <w:t xml:space="preserve"> мероприятия, </w:t>
            </w:r>
          </w:p>
          <w:p w:rsidR="00F20B88" w:rsidRPr="00C25973" w:rsidRDefault="00F20B88" w:rsidP="00EA10F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Праздники</w:t>
            </w:r>
          </w:p>
          <w:p w:rsidR="00F20B88" w:rsidRPr="00C25973" w:rsidRDefault="00F20B88" w:rsidP="00EA10F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F20B88" w:rsidRPr="00C25973" w:rsidRDefault="00F20B88" w:rsidP="00EA10F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4044" w:type="dxa"/>
            <w:gridSpan w:val="2"/>
          </w:tcPr>
          <w:p w:rsidR="00F20B88" w:rsidRDefault="00F20B88" w:rsidP="00EA10F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 xml:space="preserve">Телевизор, музыкальный центр, приставка DVD </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Пианино</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Спортивное оборудование </w:t>
            </w:r>
            <w:proofErr w:type="gramStart"/>
            <w:r w:rsidRPr="00C25973">
              <w:rPr>
                <w:rFonts w:ascii="Times New Roman" w:hAnsi="Times New Roman" w:cs="Times New Roman"/>
                <w:sz w:val="28"/>
                <w:szCs w:val="28"/>
              </w:rPr>
              <w:t>для</w:t>
            </w:r>
            <w:proofErr w:type="gramEnd"/>
            <w:r w:rsidRPr="00C25973">
              <w:rPr>
                <w:rFonts w:ascii="Times New Roman" w:hAnsi="Times New Roman" w:cs="Times New Roman"/>
                <w:sz w:val="28"/>
                <w:szCs w:val="28"/>
              </w:rPr>
              <w:t xml:space="preserve"> </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F20B88" w:rsidRPr="00C25973" w:rsidRDefault="00F20B88" w:rsidP="00EA10F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F20B88" w:rsidRPr="00C25973" w:rsidTr="00F20B88">
        <w:tc>
          <w:tcPr>
            <w:tcW w:w="2223" w:type="dxa"/>
          </w:tcPr>
          <w:p w:rsidR="00F20B88" w:rsidRPr="00C25973" w:rsidRDefault="00F20B88" w:rsidP="00EA10F4">
            <w:pPr>
              <w:snapToGrid w:val="0"/>
              <w:rPr>
                <w:rFonts w:ascii="Times New Roman" w:hAnsi="Times New Roman" w:cs="Times New Roman"/>
                <w:b/>
                <w:sz w:val="28"/>
                <w:szCs w:val="28"/>
              </w:rPr>
            </w:pPr>
            <w:r w:rsidRPr="00C25973">
              <w:rPr>
                <w:rFonts w:ascii="Times New Roman" w:hAnsi="Times New Roman" w:cs="Times New Roman"/>
                <w:b/>
                <w:sz w:val="28"/>
                <w:szCs w:val="28"/>
              </w:rPr>
              <w:t>Медицинский  кабинет</w:t>
            </w:r>
          </w:p>
          <w:p w:rsidR="00F20B88" w:rsidRPr="00C25973" w:rsidRDefault="00F20B88" w:rsidP="00EA10F4">
            <w:pPr>
              <w:autoSpaceDE w:val="0"/>
              <w:rPr>
                <w:rFonts w:ascii="Times New Roman" w:hAnsi="Times New Roman" w:cs="Times New Roman"/>
                <w:bCs/>
                <w:color w:val="000000"/>
                <w:sz w:val="28"/>
                <w:szCs w:val="28"/>
              </w:rPr>
            </w:pPr>
          </w:p>
        </w:tc>
        <w:tc>
          <w:tcPr>
            <w:tcW w:w="3304" w:type="dxa"/>
            <w:gridSpan w:val="2"/>
          </w:tcPr>
          <w:p w:rsidR="00F20B88" w:rsidRPr="00C25973" w:rsidRDefault="00F20B88" w:rsidP="00EA10F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F20B88" w:rsidRPr="00C25973" w:rsidRDefault="00F20B88" w:rsidP="00EA10F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ДОУ</w:t>
            </w:r>
          </w:p>
        </w:tc>
        <w:tc>
          <w:tcPr>
            <w:tcW w:w="4044" w:type="dxa"/>
            <w:gridSpan w:val="2"/>
          </w:tcPr>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tc>
      </w:tr>
      <w:tr w:rsidR="00F20B88" w:rsidRPr="00C25973" w:rsidTr="00F20B88">
        <w:tc>
          <w:tcPr>
            <w:tcW w:w="2223" w:type="dxa"/>
          </w:tcPr>
          <w:p w:rsidR="00F20B88" w:rsidRPr="00C25973" w:rsidRDefault="00F20B88" w:rsidP="00EA10F4">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F20B88" w:rsidRPr="00C25973" w:rsidRDefault="00F20B88" w:rsidP="00EA10F4">
            <w:pPr>
              <w:rPr>
                <w:rFonts w:ascii="Times New Roman" w:hAnsi="Times New Roman" w:cs="Times New Roman"/>
                <w:sz w:val="28"/>
                <w:szCs w:val="28"/>
              </w:rPr>
            </w:pPr>
          </w:p>
        </w:tc>
        <w:tc>
          <w:tcPr>
            <w:tcW w:w="3304" w:type="dxa"/>
            <w:gridSpan w:val="2"/>
          </w:tcPr>
          <w:p w:rsidR="00F20B88" w:rsidRPr="00C25973" w:rsidRDefault="00F20B88" w:rsidP="00EA10F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Информационно-просветительская  работа  с  сотрудниками  ДОУ  и  родителями.</w:t>
            </w:r>
          </w:p>
        </w:tc>
        <w:tc>
          <w:tcPr>
            <w:tcW w:w="4044" w:type="dxa"/>
            <w:gridSpan w:val="2"/>
          </w:tcPr>
          <w:p w:rsidR="00F20B88" w:rsidRPr="00C25973" w:rsidRDefault="00F20B88" w:rsidP="00EA10F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F20B88" w:rsidRPr="00C25973" w:rsidTr="00F20B88">
        <w:tc>
          <w:tcPr>
            <w:tcW w:w="2223" w:type="dxa"/>
          </w:tcPr>
          <w:p w:rsidR="00F20B88" w:rsidRPr="00C25973" w:rsidRDefault="00F20B88" w:rsidP="00EA10F4">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F20B88" w:rsidRPr="00C25973" w:rsidRDefault="00F20B88" w:rsidP="00EA10F4">
            <w:pPr>
              <w:rPr>
                <w:rFonts w:ascii="Times New Roman" w:hAnsi="Times New Roman" w:cs="Times New Roman"/>
                <w:sz w:val="28"/>
                <w:szCs w:val="28"/>
              </w:rPr>
            </w:pPr>
          </w:p>
        </w:tc>
        <w:tc>
          <w:tcPr>
            <w:tcW w:w="3304" w:type="dxa"/>
            <w:gridSpan w:val="2"/>
          </w:tcPr>
          <w:p w:rsidR="00F20B88" w:rsidRPr="00C25973" w:rsidRDefault="00F20B88" w:rsidP="00EA10F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F20B88" w:rsidRPr="00C25973" w:rsidRDefault="00F20B88" w:rsidP="00EA10F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F20B88" w:rsidRPr="00C25973" w:rsidRDefault="00F20B88" w:rsidP="00EA10F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F20B88" w:rsidRPr="00C25973" w:rsidRDefault="00F20B88" w:rsidP="00EA10F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lastRenderedPageBreak/>
              <w:t>Трудовая  деятельность.</w:t>
            </w:r>
          </w:p>
        </w:tc>
        <w:tc>
          <w:tcPr>
            <w:tcW w:w="4044" w:type="dxa"/>
            <w:gridSpan w:val="2"/>
          </w:tcPr>
          <w:p w:rsidR="00F20B88" w:rsidRPr="00C25973" w:rsidRDefault="00F20B88" w:rsidP="00EA10F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lastRenderedPageBreak/>
              <w:t>Прогулочные  площадки  для  детей  всех  возрастных  групп.</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lastRenderedPageBreak/>
              <w:t>Физкультурная площадка.</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Дорожки  для  ознакомления  дошкольников  с правилами  дорожного  движения.</w:t>
            </w:r>
          </w:p>
          <w:p w:rsidR="00F20B88" w:rsidRPr="00C25973" w:rsidRDefault="00F20B88" w:rsidP="00EA10F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Огород, цветники. Экологическая  тропа</w:t>
            </w:r>
          </w:p>
        </w:tc>
      </w:tr>
      <w:tr w:rsidR="00F20B88" w:rsidRPr="00C25973" w:rsidTr="00F20B88">
        <w:tc>
          <w:tcPr>
            <w:tcW w:w="2223" w:type="dxa"/>
          </w:tcPr>
          <w:p w:rsidR="00F20B88" w:rsidRPr="00C25973" w:rsidRDefault="00F20B88" w:rsidP="00EA10F4">
            <w:pPr>
              <w:snapToGrid w:val="0"/>
              <w:rPr>
                <w:rFonts w:ascii="Times New Roman" w:hAnsi="Times New Roman" w:cs="Times New Roman"/>
                <w:b/>
                <w:sz w:val="28"/>
                <w:szCs w:val="28"/>
              </w:rPr>
            </w:pPr>
            <w:r w:rsidRPr="00C25973">
              <w:rPr>
                <w:rFonts w:ascii="Times New Roman" w:hAnsi="Times New Roman" w:cs="Times New Roman"/>
                <w:b/>
                <w:sz w:val="28"/>
                <w:szCs w:val="28"/>
              </w:rPr>
              <w:lastRenderedPageBreak/>
              <w:t>Физкультурная площадка</w:t>
            </w:r>
          </w:p>
        </w:tc>
        <w:tc>
          <w:tcPr>
            <w:tcW w:w="3304" w:type="dxa"/>
            <w:gridSpan w:val="2"/>
          </w:tcPr>
          <w:p w:rsidR="00F20B88" w:rsidRPr="00C25973" w:rsidRDefault="00F20B88" w:rsidP="00EA10F4">
            <w:pPr>
              <w:widowControl w:val="0"/>
              <w:numPr>
                <w:ilvl w:val="0"/>
                <w:numId w:val="38"/>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Организованная образовательная деятельность по физической культуре, спортивные игры, </w:t>
            </w:r>
            <w:proofErr w:type="spellStart"/>
            <w:r w:rsidRPr="00C25973">
              <w:rPr>
                <w:rFonts w:ascii="Times New Roman" w:hAnsi="Times New Roman" w:cs="Times New Roman"/>
                <w:sz w:val="28"/>
                <w:szCs w:val="28"/>
              </w:rPr>
              <w:t>досуговые</w:t>
            </w:r>
            <w:proofErr w:type="spellEnd"/>
            <w:r w:rsidRPr="00C25973">
              <w:rPr>
                <w:rFonts w:ascii="Times New Roman" w:hAnsi="Times New Roman" w:cs="Times New Roman"/>
                <w:sz w:val="28"/>
                <w:szCs w:val="28"/>
              </w:rPr>
              <w:t xml:space="preserve"> мероприятия, праздники</w:t>
            </w:r>
          </w:p>
        </w:tc>
        <w:tc>
          <w:tcPr>
            <w:tcW w:w="4044" w:type="dxa"/>
            <w:gridSpan w:val="2"/>
          </w:tcPr>
          <w:p w:rsidR="00F20B88" w:rsidRPr="00C25973" w:rsidRDefault="007411E5" w:rsidP="007411E5">
            <w:pPr>
              <w:widowControl w:val="0"/>
              <w:suppressAutoHyphens/>
              <w:ind w:left="785"/>
              <w:rPr>
                <w:rFonts w:ascii="Times New Roman" w:hAnsi="Times New Roman" w:cs="Times New Roman"/>
                <w:sz w:val="28"/>
                <w:szCs w:val="28"/>
              </w:rPr>
            </w:pPr>
            <w:r>
              <w:rPr>
                <w:rFonts w:ascii="Times New Roman" w:hAnsi="Times New Roman" w:cs="Times New Roman"/>
                <w:sz w:val="28"/>
                <w:szCs w:val="28"/>
              </w:rPr>
              <w:t>------------</w:t>
            </w:r>
          </w:p>
        </w:tc>
      </w:tr>
    </w:tbl>
    <w:p w:rsidR="00F20B88" w:rsidRPr="00C25973" w:rsidRDefault="00F20B88" w:rsidP="00EA10F4">
      <w:pPr>
        <w:spacing w:after="0"/>
        <w:rPr>
          <w:rFonts w:ascii="Times New Roman" w:hAnsi="Times New Roman" w:cs="Times New Roman"/>
          <w:sz w:val="28"/>
          <w:szCs w:val="28"/>
        </w:rPr>
      </w:pPr>
    </w:p>
    <w:p w:rsidR="00F20B88" w:rsidRPr="00AA6957" w:rsidRDefault="00F20B88" w:rsidP="00EA10F4">
      <w:pPr>
        <w:autoSpaceDE w:val="0"/>
        <w:autoSpaceDN w:val="0"/>
        <w:adjustRightInd w:val="0"/>
        <w:spacing w:after="0" w:line="240" w:lineRule="auto"/>
        <w:rPr>
          <w:rFonts w:ascii="Calibri" w:hAnsi="Calibri" w:cs="Calibri"/>
          <w:color w:val="000000"/>
          <w:sz w:val="24"/>
          <w:szCs w:val="24"/>
        </w:rPr>
      </w:pPr>
    </w:p>
    <w:p w:rsidR="00F20B88" w:rsidRDefault="00F20B88" w:rsidP="00EA10F4">
      <w:pPr>
        <w:pStyle w:val="Default"/>
        <w:rPr>
          <w:b/>
          <w:bCs/>
          <w:sz w:val="28"/>
          <w:szCs w:val="28"/>
        </w:rPr>
      </w:pPr>
    </w:p>
    <w:p w:rsidR="00F20B88" w:rsidRDefault="00F20B88" w:rsidP="00EA10F4">
      <w:pPr>
        <w:pStyle w:val="Default"/>
        <w:rPr>
          <w:b/>
          <w:bCs/>
          <w:sz w:val="28"/>
          <w:szCs w:val="28"/>
        </w:rPr>
      </w:pPr>
    </w:p>
    <w:p w:rsidR="00F20B88" w:rsidRPr="00F20B88" w:rsidRDefault="00F20B88" w:rsidP="00EA10F4">
      <w:pPr>
        <w:rPr>
          <w:rFonts w:ascii="Times New Roman" w:hAnsi="Times New Roman" w:cs="Times New Roman"/>
          <w:b/>
          <w:color w:val="000000" w:themeColor="text1"/>
          <w:sz w:val="32"/>
          <w:szCs w:val="32"/>
        </w:rPr>
      </w:pPr>
    </w:p>
    <w:p w:rsidR="00F20B88" w:rsidRDefault="00F20B88" w:rsidP="00EA10F4"/>
    <w:sectPr w:rsidR="00F20B88" w:rsidSect="00770CC7">
      <w:pgSz w:w="11906" w:h="16838"/>
      <w:pgMar w:top="1134" w:right="70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5">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28">
    <w:nsid w:val="0B5F7822"/>
    <w:multiLevelType w:val="multilevel"/>
    <w:tmpl w:val="EAF2F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D4465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1">
    <w:nsid w:val="22B95B55"/>
    <w:multiLevelType w:val="hybridMultilevel"/>
    <w:tmpl w:val="0D02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2D206FE"/>
    <w:multiLevelType w:val="hybridMultilevel"/>
    <w:tmpl w:val="DB38A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5">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6">
    <w:nsid w:val="2DA26AE5"/>
    <w:multiLevelType w:val="hybridMultilevel"/>
    <w:tmpl w:val="6CFED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38">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40">
    <w:nsid w:val="3AA638B5"/>
    <w:multiLevelType w:val="hybridMultilevel"/>
    <w:tmpl w:val="B3846EAC"/>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1">
    <w:nsid w:val="3B2C4A12"/>
    <w:multiLevelType w:val="hybridMultilevel"/>
    <w:tmpl w:val="A5B46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A4C0E14"/>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43">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29730CF"/>
    <w:multiLevelType w:val="hybridMultilevel"/>
    <w:tmpl w:val="728E1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3715E4D"/>
    <w:multiLevelType w:val="hybridMultilevel"/>
    <w:tmpl w:val="E5B25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8F6046C"/>
    <w:multiLevelType w:val="hybridMultilevel"/>
    <w:tmpl w:val="F1528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8">
    <w:nsid w:val="7D0B6ECC"/>
    <w:multiLevelType w:val="multilevel"/>
    <w:tmpl w:val="956A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num>
  <w:num w:numId="11">
    <w:abstractNumId w:val="24"/>
  </w:num>
  <w:num w:numId="12">
    <w:abstractNumId w:val="35"/>
  </w:num>
  <w:num w:numId="13">
    <w:abstractNumId w:val="38"/>
  </w:num>
  <w:num w:numId="14">
    <w:abstractNumId w:val="9"/>
  </w:num>
  <w:num w:numId="15">
    <w:abstractNumId w:val="10"/>
  </w:num>
  <w:num w:numId="16">
    <w:abstractNumId w:val="30"/>
  </w:num>
  <w:num w:numId="17">
    <w:abstractNumId w:val="37"/>
  </w:num>
  <w:num w:numId="18">
    <w:abstractNumId w:val="25"/>
  </w:num>
  <w:num w:numId="19">
    <w:abstractNumId w:val="47"/>
  </w:num>
  <w:num w:numId="20">
    <w:abstractNumId w:val="26"/>
  </w:num>
  <w:num w:numId="21">
    <w:abstractNumId w:val="39"/>
  </w:num>
  <w:num w:numId="22">
    <w:abstractNumId w:val="34"/>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43"/>
  </w:num>
  <w:num w:numId="32">
    <w:abstractNumId w:val="27"/>
  </w:num>
  <w:num w:numId="33">
    <w:abstractNumId w:val="29"/>
  </w:num>
  <w:num w:numId="34">
    <w:abstractNumId w:val="22"/>
  </w:num>
  <w:num w:numId="35">
    <w:abstractNumId w:val="23"/>
  </w:num>
  <w:num w:numId="36">
    <w:abstractNumId w:val="19"/>
  </w:num>
  <w:num w:numId="37">
    <w:abstractNumId w:val="20"/>
  </w:num>
  <w:num w:numId="38">
    <w:abstractNumId w:val="21"/>
  </w:num>
  <w:num w:numId="39">
    <w:abstractNumId w:val="42"/>
  </w:num>
  <w:num w:numId="40">
    <w:abstractNumId w:val="36"/>
  </w:num>
  <w:num w:numId="41">
    <w:abstractNumId w:val="33"/>
  </w:num>
  <w:num w:numId="42">
    <w:abstractNumId w:val="48"/>
  </w:num>
  <w:num w:numId="43">
    <w:abstractNumId w:val="28"/>
  </w:num>
  <w:num w:numId="44">
    <w:abstractNumId w:val="46"/>
  </w:num>
  <w:num w:numId="45">
    <w:abstractNumId w:val="32"/>
  </w:num>
  <w:num w:numId="46">
    <w:abstractNumId w:val="45"/>
  </w:num>
  <w:num w:numId="47">
    <w:abstractNumId w:val="31"/>
  </w:num>
  <w:num w:numId="48">
    <w:abstractNumId w:val="44"/>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F20B88"/>
    <w:rsid w:val="00007E2D"/>
    <w:rsid w:val="00011F44"/>
    <w:rsid w:val="00021BED"/>
    <w:rsid w:val="0002726F"/>
    <w:rsid w:val="000579FA"/>
    <w:rsid w:val="0006394C"/>
    <w:rsid w:val="00175FDF"/>
    <w:rsid w:val="00191054"/>
    <w:rsid w:val="001A4ADD"/>
    <w:rsid w:val="00214DF0"/>
    <w:rsid w:val="002641A8"/>
    <w:rsid w:val="002718D2"/>
    <w:rsid w:val="002F5F58"/>
    <w:rsid w:val="003235D9"/>
    <w:rsid w:val="003D045A"/>
    <w:rsid w:val="004370E5"/>
    <w:rsid w:val="00445730"/>
    <w:rsid w:val="004516E9"/>
    <w:rsid w:val="00477B40"/>
    <w:rsid w:val="004B2E1F"/>
    <w:rsid w:val="004B674F"/>
    <w:rsid w:val="00570F46"/>
    <w:rsid w:val="00572A80"/>
    <w:rsid w:val="005E56CD"/>
    <w:rsid w:val="005F787D"/>
    <w:rsid w:val="0063360D"/>
    <w:rsid w:val="006A358B"/>
    <w:rsid w:val="006B23A8"/>
    <w:rsid w:val="006C4DAE"/>
    <w:rsid w:val="007411E5"/>
    <w:rsid w:val="00770CC7"/>
    <w:rsid w:val="007A2EF3"/>
    <w:rsid w:val="007D6189"/>
    <w:rsid w:val="00832DF7"/>
    <w:rsid w:val="008949A1"/>
    <w:rsid w:val="009030F7"/>
    <w:rsid w:val="0093155B"/>
    <w:rsid w:val="009C5B4C"/>
    <w:rsid w:val="00A5156C"/>
    <w:rsid w:val="00AA33EF"/>
    <w:rsid w:val="00B073EE"/>
    <w:rsid w:val="00B15996"/>
    <w:rsid w:val="00BA53E7"/>
    <w:rsid w:val="00C02B0E"/>
    <w:rsid w:val="00C3283E"/>
    <w:rsid w:val="00C34513"/>
    <w:rsid w:val="00C46B3A"/>
    <w:rsid w:val="00C548F2"/>
    <w:rsid w:val="00CD0A66"/>
    <w:rsid w:val="00D11DD1"/>
    <w:rsid w:val="00D4020D"/>
    <w:rsid w:val="00D5045A"/>
    <w:rsid w:val="00D50BF7"/>
    <w:rsid w:val="00DC052F"/>
    <w:rsid w:val="00DE1801"/>
    <w:rsid w:val="00E01EBB"/>
    <w:rsid w:val="00E602F6"/>
    <w:rsid w:val="00E761D3"/>
    <w:rsid w:val="00EA10F4"/>
    <w:rsid w:val="00EA53EE"/>
    <w:rsid w:val="00EC6C61"/>
    <w:rsid w:val="00ED160B"/>
    <w:rsid w:val="00F178F0"/>
    <w:rsid w:val="00F20B88"/>
    <w:rsid w:val="00F54147"/>
    <w:rsid w:val="00F75470"/>
    <w:rsid w:val="00FA169F"/>
    <w:rsid w:val="00FB6360"/>
    <w:rsid w:val="00FF4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B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0B8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20B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F20B88"/>
    <w:rPr>
      <w:rFonts w:ascii="Times New Roman" w:hAnsi="Times New Roman" w:cs="Times New Roman" w:hint="default"/>
      <w:sz w:val="24"/>
      <w:szCs w:val="24"/>
    </w:rPr>
  </w:style>
  <w:style w:type="paragraph" w:customStyle="1" w:styleId="c25">
    <w:name w:val="c25"/>
    <w:basedOn w:val="a"/>
    <w:uiPriority w:val="99"/>
    <w:rsid w:val="00F20B88"/>
    <w:pPr>
      <w:spacing w:after="0"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20B88"/>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20B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 Spacing"/>
    <w:uiPriority w:val="1"/>
    <w:qFormat/>
    <w:rsid w:val="00F20B88"/>
    <w:pPr>
      <w:spacing w:after="0" w:line="240" w:lineRule="auto"/>
    </w:pPr>
  </w:style>
  <w:style w:type="paragraph" w:styleId="a6">
    <w:name w:val="List Paragraph"/>
    <w:basedOn w:val="a"/>
    <w:uiPriority w:val="34"/>
    <w:qFormat/>
    <w:rsid w:val="00F20B88"/>
    <w:pPr>
      <w:widowControl w:val="0"/>
      <w:suppressAutoHyphens/>
      <w:ind w:left="720"/>
    </w:pPr>
    <w:rPr>
      <w:rFonts w:ascii="Calibri" w:eastAsia="Calibri" w:hAnsi="Calibri" w:cs="Mangal"/>
      <w:kern w:val="1"/>
      <w:lang w:eastAsia="hi-IN" w:bidi="hi-IN"/>
    </w:rPr>
  </w:style>
  <w:style w:type="paragraph" w:customStyle="1" w:styleId="body">
    <w:name w:val="body"/>
    <w:basedOn w:val="a"/>
    <w:rsid w:val="00F20B88"/>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7">
    <w:name w:val="Strong"/>
    <w:basedOn w:val="a0"/>
    <w:uiPriority w:val="22"/>
    <w:qFormat/>
    <w:rsid w:val="00F20B88"/>
    <w:rPr>
      <w:b/>
      <w:bCs/>
    </w:rPr>
  </w:style>
  <w:style w:type="paragraph" w:customStyle="1" w:styleId="rtejustify">
    <w:name w:val="rtejustify"/>
    <w:basedOn w:val="a"/>
    <w:rsid w:val="00F20B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20B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0B88"/>
    <w:rPr>
      <w:rFonts w:ascii="Tahoma" w:hAnsi="Tahoma" w:cs="Tahoma"/>
      <w:sz w:val="16"/>
      <w:szCs w:val="16"/>
    </w:rPr>
  </w:style>
  <w:style w:type="paragraph" w:customStyle="1" w:styleId="21">
    <w:name w:val="Основной текст 21"/>
    <w:basedOn w:val="a"/>
    <w:rsid w:val="00F20B88"/>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F20B88"/>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character" w:styleId="aa">
    <w:name w:val="Emphasis"/>
    <w:uiPriority w:val="20"/>
    <w:qFormat/>
    <w:rsid w:val="00F20B88"/>
    <w:rPr>
      <w:rFonts w:ascii="Verdana" w:hAnsi="Verdana" w:hint="default"/>
      <w:i/>
      <w:iCs/>
      <w:szCs w:val="24"/>
      <w:lang w:val="en-US" w:eastAsia="en-US" w:bidi="ar-SA"/>
    </w:rPr>
  </w:style>
  <w:style w:type="paragraph" w:customStyle="1" w:styleId="Style24">
    <w:name w:val="Style24"/>
    <w:basedOn w:val="a"/>
    <w:rsid w:val="00DE180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apple-converted-space">
    <w:name w:val="apple-converted-space"/>
    <w:basedOn w:val="a0"/>
    <w:rsid w:val="00191054"/>
  </w:style>
  <w:style w:type="character" w:customStyle="1" w:styleId="c1">
    <w:name w:val="c1"/>
    <w:basedOn w:val="a0"/>
    <w:rsid w:val="00445730"/>
  </w:style>
  <w:style w:type="paragraph" w:customStyle="1" w:styleId="c3">
    <w:name w:val="c3"/>
    <w:basedOn w:val="a"/>
    <w:rsid w:val="004457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2151031">
      <w:bodyDiv w:val="1"/>
      <w:marLeft w:val="0"/>
      <w:marRight w:val="0"/>
      <w:marTop w:val="0"/>
      <w:marBottom w:val="0"/>
      <w:divBdr>
        <w:top w:val="none" w:sz="0" w:space="0" w:color="auto"/>
        <w:left w:val="none" w:sz="0" w:space="0" w:color="auto"/>
        <w:bottom w:val="none" w:sz="0" w:space="0" w:color="auto"/>
        <w:right w:val="none" w:sz="0" w:space="0" w:color="auto"/>
      </w:divBdr>
    </w:div>
    <w:div w:id="103496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diagramLayout" Target="diagrams/layout1.xml"/><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diagramData" Target="diagrams/data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diagramColors" Target="diagrams/colors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674AFE-0E61-41FA-A743-C2DE979BA2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79259FD-EE65-49CA-982A-7405B25FEDD1}">
      <dgm:prSet phldrT="[Текст]" custT="1"/>
      <dgm:spPr/>
      <dgm:t>
        <a:bodyPr/>
        <a:lstStyle/>
        <a:p>
          <a:r>
            <a:rPr lang="ru-RU" sz="1400" b="1">
              <a:latin typeface="+mj-lt"/>
            </a:rPr>
            <a:t>ИЗУЧЕНИЕ СЕМЬИ (анкетирование, семейное портфолио) </a:t>
          </a:r>
        </a:p>
      </dgm:t>
    </dgm:pt>
    <dgm:pt modelId="{BB788C00-2942-48B9-A26C-33548C84ADBC}" type="parTrans" cxnId="{194959A4-3C70-4C2E-B7C2-012A993867C3}">
      <dgm:prSet/>
      <dgm:spPr/>
      <dgm:t>
        <a:bodyPr/>
        <a:lstStyle/>
        <a:p>
          <a:endParaRPr lang="ru-RU"/>
        </a:p>
      </dgm:t>
    </dgm:pt>
    <dgm:pt modelId="{58D300B9-A2BF-4CD9-9001-CA28B96B1CAB}" type="sibTrans" cxnId="{194959A4-3C70-4C2E-B7C2-012A993867C3}">
      <dgm:prSet/>
      <dgm:spPr/>
      <dgm:t>
        <a:bodyPr/>
        <a:lstStyle/>
        <a:p>
          <a:endParaRPr lang="ru-RU"/>
        </a:p>
      </dgm:t>
    </dgm:pt>
    <dgm:pt modelId="{4AFB25EE-C37C-4C30-B6D2-CC82BEA00CBA}">
      <dgm:prSet phldrT="[Текст]" custT="1"/>
      <dgm:spPr/>
      <dgm:t>
        <a:bodyPr/>
        <a:lstStyle/>
        <a:p>
          <a:r>
            <a:rPr lang="ru-RU" sz="1200" b="1">
              <a:latin typeface="+mj-lt"/>
            </a:rPr>
            <a:t>ИНФОРМИРОВАНИЕ РОДИТЕЛЕЙ </a:t>
          </a:r>
        </a:p>
        <a:p>
          <a:r>
            <a:rPr lang="ru-RU" sz="1400" b="1">
              <a:latin typeface="+mj-lt"/>
            </a:rPr>
            <a:t>стенды, собрания, сайт  </a:t>
          </a:r>
        </a:p>
      </dgm:t>
    </dgm:pt>
    <dgm:pt modelId="{9E7C484F-C16F-4FE5-8D68-774719FC7CFB}" type="parTrans" cxnId="{D68BE3CB-B3CE-4379-B0B9-257CC04860BB}">
      <dgm:prSet/>
      <dgm:spPr/>
      <dgm:t>
        <a:bodyPr/>
        <a:lstStyle/>
        <a:p>
          <a:endParaRPr lang="ru-RU"/>
        </a:p>
      </dgm:t>
    </dgm:pt>
    <dgm:pt modelId="{368DAAC4-F2F0-4309-BD3A-4A08E5D04332}" type="sibTrans" cxnId="{D68BE3CB-B3CE-4379-B0B9-257CC04860BB}">
      <dgm:prSet/>
      <dgm:spPr/>
      <dgm:t>
        <a:bodyPr/>
        <a:lstStyle/>
        <a:p>
          <a:endParaRPr lang="ru-RU"/>
        </a:p>
      </dgm:t>
    </dgm:pt>
    <dgm:pt modelId="{C7C2C583-FBC0-482C-949D-ECAED87B5528}">
      <dgm:prSet phldrT="[Текст]" custT="1"/>
      <dgm:spPr/>
      <dgm:t>
        <a:bodyPr/>
        <a:lstStyle/>
        <a:p>
          <a:r>
            <a:rPr lang="ru-RU" sz="1000" b="1">
              <a:latin typeface="+mj-lt"/>
            </a:rPr>
            <a:t>СОВМЕСТНАЯ ДЕЯТЕЛЬНОСТЬ ДЕТСКОГО САДА И СЕМЬИ </a:t>
          </a:r>
        </a:p>
        <a:p>
          <a:r>
            <a:rPr lang="ru-RU" sz="1200" b="1">
              <a:latin typeface="+mj-lt"/>
            </a:rPr>
            <a:t>по реализации ОП ДО </a:t>
          </a:r>
        </a:p>
      </dgm:t>
    </dgm:pt>
    <dgm:pt modelId="{50E5A44D-1CAE-4CC2-B0C1-FA2F1F409130}" type="parTrans" cxnId="{88081211-50E8-4D8B-9C59-6D2E517994B4}">
      <dgm:prSet/>
      <dgm:spPr/>
      <dgm:t>
        <a:bodyPr/>
        <a:lstStyle/>
        <a:p>
          <a:endParaRPr lang="ru-RU"/>
        </a:p>
      </dgm:t>
    </dgm:pt>
    <dgm:pt modelId="{CCD4073D-9171-4197-A2B7-F553E30FBFCD}" type="sibTrans" cxnId="{88081211-50E8-4D8B-9C59-6D2E517994B4}">
      <dgm:prSet/>
      <dgm:spPr/>
      <dgm:t>
        <a:bodyPr/>
        <a:lstStyle/>
        <a:p>
          <a:endParaRPr lang="ru-RU"/>
        </a:p>
      </dgm:t>
    </dgm:pt>
    <dgm:pt modelId="{BE424D35-F8B1-4B03-BD2B-39AED350CFF3}">
      <dgm:prSet phldrT="[Текст]" custT="1"/>
      <dgm:spPr/>
      <dgm:t>
        <a:bodyPr/>
        <a:lstStyle/>
        <a:p>
          <a:r>
            <a:rPr lang="ru-RU" sz="1000" b="1">
              <a:latin typeface="+mj-lt"/>
            </a:rPr>
            <a:t>ПРОСВЕЩЕНИЕ РОДИТЕЛЕЙ </a:t>
          </a:r>
          <a:r>
            <a:rPr lang="ru-RU" sz="1200" b="1">
              <a:latin typeface="+mj-lt"/>
            </a:rPr>
            <a:t>открытые занятия, дни открытых дверей </a:t>
          </a:r>
        </a:p>
      </dgm:t>
    </dgm:pt>
    <dgm:pt modelId="{3EC1116A-AB58-4EDC-8B4B-0C844959882D}" type="parTrans" cxnId="{27C57416-5B08-428D-A816-9FCF6CD9B797}">
      <dgm:prSet/>
      <dgm:spPr/>
      <dgm:t>
        <a:bodyPr/>
        <a:lstStyle/>
        <a:p>
          <a:endParaRPr lang="ru-RU"/>
        </a:p>
      </dgm:t>
    </dgm:pt>
    <dgm:pt modelId="{72AF9D61-D7D9-43D8-945D-BB8786731485}" type="sibTrans" cxnId="{27C57416-5B08-428D-A816-9FCF6CD9B797}">
      <dgm:prSet/>
      <dgm:spPr/>
      <dgm:t>
        <a:bodyPr/>
        <a:lstStyle/>
        <a:p>
          <a:endParaRPr lang="ru-RU"/>
        </a:p>
      </dgm:t>
    </dgm:pt>
    <dgm:pt modelId="{6B87930F-CF52-417E-8C52-A15A75920DC2}">
      <dgm:prSet phldrT="[Текст]" custT="1"/>
      <dgm:spPr/>
      <dgm:t>
        <a:bodyPr/>
        <a:lstStyle/>
        <a:p>
          <a:r>
            <a:rPr lang="ru-RU" sz="1000" b="1">
              <a:latin typeface="+mj-lt"/>
            </a:rPr>
            <a:t>ПЕДАГОГИЧЕСКИЕ ПРАКТИКУМЫ, МАСТЕР-КЛАССЫ ДЛЯ РОДИТЕЛЕЙ </a:t>
          </a:r>
        </a:p>
      </dgm:t>
    </dgm:pt>
    <dgm:pt modelId="{865161F8-EB4F-49BE-95D8-1A4BB2005C82}" type="parTrans" cxnId="{38854201-4CAD-4716-A664-1B94FCB2F638}">
      <dgm:prSet/>
      <dgm:spPr/>
      <dgm:t>
        <a:bodyPr/>
        <a:lstStyle/>
        <a:p>
          <a:endParaRPr lang="ru-RU"/>
        </a:p>
      </dgm:t>
    </dgm:pt>
    <dgm:pt modelId="{DEAB4111-A4FF-4267-913C-CC63B5BB8E68}" type="sibTrans" cxnId="{38854201-4CAD-4716-A664-1B94FCB2F638}">
      <dgm:prSet/>
      <dgm:spPr/>
      <dgm:t>
        <a:bodyPr/>
        <a:lstStyle/>
        <a:p>
          <a:endParaRPr lang="ru-RU"/>
        </a:p>
      </dgm:t>
    </dgm:pt>
    <dgm:pt modelId="{B3D640AD-2F45-4A77-A22E-F14267FF00F2}" type="pres">
      <dgm:prSet presAssocID="{D4674AFE-0E61-41FA-A743-C2DE979BA2C7}" presName="linear" presStyleCnt="0">
        <dgm:presLayoutVars>
          <dgm:dir/>
          <dgm:animLvl val="lvl"/>
          <dgm:resizeHandles val="exact"/>
        </dgm:presLayoutVars>
      </dgm:prSet>
      <dgm:spPr/>
      <dgm:t>
        <a:bodyPr/>
        <a:lstStyle/>
        <a:p>
          <a:endParaRPr lang="ru-RU"/>
        </a:p>
      </dgm:t>
    </dgm:pt>
    <dgm:pt modelId="{FEDED1F5-10A6-4E22-8E79-A77FB30D13FF}" type="pres">
      <dgm:prSet presAssocID="{479259FD-EE65-49CA-982A-7405B25FEDD1}" presName="parentLin" presStyleCnt="0"/>
      <dgm:spPr/>
    </dgm:pt>
    <dgm:pt modelId="{AF587D7A-ACE3-4987-A97A-A3A7750AC2DB}" type="pres">
      <dgm:prSet presAssocID="{479259FD-EE65-49CA-982A-7405B25FEDD1}" presName="parentLeftMargin" presStyleLbl="node1" presStyleIdx="0" presStyleCnt="5"/>
      <dgm:spPr/>
      <dgm:t>
        <a:bodyPr/>
        <a:lstStyle/>
        <a:p>
          <a:endParaRPr lang="ru-RU"/>
        </a:p>
      </dgm:t>
    </dgm:pt>
    <dgm:pt modelId="{75B34014-C407-4728-AE53-59A0369F1330}" type="pres">
      <dgm:prSet presAssocID="{479259FD-EE65-49CA-982A-7405B25FEDD1}" presName="parentText" presStyleLbl="node1" presStyleIdx="0" presStyleCnt="5">
        <dgm:presLayoutVars>
          <dgm:chMax val="0"/>
          <dgm:bulletEnabled val="1"/>
        </dgm:presLayoutVars>
      </dgm:prSet>
      <dgm:spPr/>
      <dgm:t>
        <a:bodyPr/>
        <a:lstStyle/>
        <a:p>
          <a:endParaRPr lang="ru-RU"/>
        </a:p>
      </dgm:t>
    </dgm:pt>
    <dgm:pt modelId="{118E0278-9E64-42D5-BA33-E32DE1C88DB6}" type="pres">
      <dgm:prSet presAssocID="{479259FD-EE65-49CA-982A-7405B25FEDD1}" presName="negativeSpace" presStyleCnt="0"/>
      <dgm:spPr/>
    </dgm:pt>
    <dgm:pt modelId="{693B2D3E-6471-4C85-A7B8-69FA07919F75}" type="pres">
      <dgm:prSet presAssocID="{479259FD-EE65-49CA-982A-7405B25FEDD1}" presName="childText" presStyleLbl="conFgAcc1" presStyleIdx="0" presStyleCnt="5">
        <dgm:presLayoutVars>
          <dgm:bulletEnabled val="1"/>
        </dgm:presLayoutVars>
      </dgm:prSet>
      <dgm:spPr/>
    </dgm:pt>
    <dgm:pt modelId="{7EB44DD0-A440-4086-916A-84B9A4C8E782}" type="pres">
      <dgm:prSet presAssocID="{58D300B9-A2BF-4CD9-9001-CA28B96B1CAB}" presName="spaceBetweenRectangles" presStyleCnt="0"/>
      <dgm:spPr/>
    </dgm:pt>
    <dgm:pt modelId="{0435BE8F-4C59-4824-AA1F-94FFBA241D59}" type="pres">
      <dgm:prSet presAssocID="{4AFB25EE-C37C-4C30-B6D2-CC82BEA00CBA}" presName="parentLin" presStyleCnt="0"/>
      <dgm:spPr/>
    </dgm:pt>
    <dgm:pt modelId="{C8277A01-1BE3-4034-93F4-968E583790BF}" type="pres">
      <dgm:prSet presAssocID="{4AFB25EE-C37C-4C30-B6D2-CC82BEA00CBA}" presName="parentLeftMargin" presStyleLbl="node1" presStyleIdx="0" presStyleCnt="5"/>
      <dgm:spPr/>
      <dgm:t>
        <a:bodyPr/>
        <a:lstStyle/>
        <a:p>
          <a:endParaRPr lang="ru-RU"/>
        </a:p>
      </dgm:t>
    </dgm:pt>
    <dgm:pt modelId="{6A7B7A30-25E8-457F-BA37-834FE0F88B81}" type="pres">
      <dgm:prSet presAssocID="{4AFB25EE-C37C-4C30-B6D2-CC82BEA00CBA}" presName="parentText" presStyleLbl="node1" presStyleIdx="1" presStyleCnt="5" custScaleY="133864">
        <dgm:presLayoutVars>
          <dgm:chMax val="0"/>
          <dgm:bulletEnabled val="1"/>
        </dgm:presLayoutVars>
      </dgm:prSet>
      <dgm:spPr/>
      <dgm:t>
        <a:bodyPr/>
        <a:lstStyle/>
        <a:p>
          <a:endParaRPr lang="ru-RU"/>
        </a:p>
      </dgm:t>
    </dgm:pt>
    <dgm:pt modelId="{625CF821-501F-4808-995B-042FE4DA4415}" type="pres">
      <dgm:prSet presAssocID="{4AFB25EE-C37C-4C30-B6D2-CC82BEA00CBA}" presName="negativeSpace" presStyleCnt="0"/>
      <dgm:spPr/>
    </dgm:pt>
    <dgm:pt modelId="{42969124-7FB1-4535-86CE-E86490C98B64}" type="pres">
      <dgm:prSet presAssocID="{4AFB25EE-C37C-4C30-B6D2-CC82BEA00CBA}" presName="childText" presStyleLbl="conFgAcc1" presStyleIdx="1" presStyleCnt="5">
        <dgm:presLayoutVars>
          <dgm:bulletEnabled val="1"/>
        </dgm:presLayoutVars>
      </dgm:prSet>
      <dgm:spPr/>
    </dgm:pt>
    <dgm:pt modelId="{0DE4288C-CEB4-4DCE-BF4B-87FEAD2645D1}" type="pres">
      <dgm:prSet presAssocID="{368DAAC4-F2F0-4309-BD3A-4A08E5D04332}" presName="spaceBetweenRectangles" presStyleCnt="0"/>
      <dgm:spPr/>
    </dgm:pt>
    <dgm:pt modelId="{04C9761A-99B8-4833-B6AB-9E419C0ED314}" type="pres">
      <dgm:prSet presAssocID="{C7C2C583-FBC0-482C-949D-ECAED87B5528}" presName="parentLin" presStyleCnt="0"/>
      <dgm:spPr/>
    </dgm:pt>
    <dgm:pt modelId="{AB48FAEF-1A3F-473E-89F8-2DE2C1C29BD1}" type="pres">
      <dgm:prSet presAssocID="{C7C2C583-FBC0-482C-949D-ECAED87B5528}" presName="parentLeftMargin" presStyleLbl="node1" presStyleIdx="1" presStyleCnt="5"/>
      <dgm:spPr/>
      <dgm:t>
        <a:bodyPr/>
        <a:lstStyle/>
        <a:p>
          <a:endParaRPr lang="ru-RU"/>
        </a:p>
      </dgm:t>
    </dgm:pt>
    <dgm:pt modelId="{7B9E5108-E7DB-4951-995D-2BB8CDEB894D}" type="pres">
      <dgm:prSet presAssocID="{C7C2C583-FBC0-482C-949D-ECAED87B5528}" presName="parentText" presStyleLbl="node1" presStyleIdx="2" presStyleCnt="5">
        <dgm:presLayoutVars>
          <dgm:chMax val="0"/>
          <dgm:bulletEnabled val="1"/>
        </dgm:presLayoutVars>
      </dgm:prSet>
      <dgm:spPr/>
      <dgm:t>
        <a:bodyPr/>
        <a:lstStyle/>
        <a:p>
          <a:endParaRPr lang="ru-RU"/>
        </a:p>
      </dgm:t>
    </dgm:pt>
    <dgm:pt modelId="{EE5F9C30-9D9D-44E7-942E-755A7F53D774}" type="pres">
      <dgm:prSet presAssocID="{C7C2C583-FBC0-482C-949D-ECAED87B5528}" presName="negativeSpace" presStyleCnt="0"/>
      <dgm:spPr/>
    </dgm:pt>
    <dgm:pt modelId="{ADA9C655-2EEA-4931-BC55-01C6043153FA}" type="pres">
      <dgm:prSet presAssocID="{C7C2C583-FBC0-482C-949D-ECAED87B5528}" presName="childText" presStyleLbl="conFgAcc1" presStyleIdx="2" presStyleCnt="5">
        <dgm:presLayoutVars>
          <dgm:bulletEnabled val="1"/>
        </dgm:presLayoutVars>
      </dgm:prSet>
      <dgm:spPr/>
    </dgm:pt>
    <dgm:pt modelId="{2A1D8DCB-E59D-4384-8CCA-7E63DA8C244C}" type="pres">
      <dgm:prSet presAssocID="{CCD4073D-9171-4197-A2B7-F553E30FBFCD}" presName="spaceBetweenRectangles" presStyleCnt="0"/>
      <dgm:spPr/>
    </dgm:pt>
    <dgm:pt modelId="{AD6B349F-E8DC-4EC4-B846-B352C44DDCA7}" type="pres">
      <dgm:prSet presAssocID="{BE424D35-F8B1-4B03-BD2B-39AED350CFF3}" presName="parentLin" presStyleCnt="0"/>
      <dgm:spPr/>
    </dgm:pt>
    <dgm:pt modelId="{C42524CC-17BA-4241-864E-B52AAEB6F2A1}" type="pres">
      <dgm:prSet presAssocID="{BE424D35-F8B1-4B03-BD2B-39AED350CFF3}" presName="parentLeftMargin" presStyleLbl="node1" presStyleIdx="2" presStyleCnt="5"/>
      <dgm:spPr/>
      <dgm:t>
        <a:bodyPr/>
        <a:lstStyle/>
        <a:p>
          <a:endParaRPr lang="ru-RU"/>
        </a:p>
      </dgm:t>
    </dgm:pt>
    <dgm:pt modelId="{A51C085F-999F-4FC6-B337-D7446F092352}" type="pres">
      <dgm:prSet presAssocID="{BE424D35-F8B1-4B03-BD2B-39AED350CFF3}" presName="parentText" presStyleLbl="node1" presStyleIdx="3" presStyleCnt="5">
        <dgm:presLayoutVars>
          <dgm:chMax val="0"/>
          <dgm:bulletEnabled val="1"/>
        </dgm:presLayoutVars>
      </dgm:prSet>
      <dgm:spPr/>
      <dgm:t>
        <a:bodyPr/>
        <a:lstStyle/>
        <a:p>
          <a:endParaRPr lang="ru-RU"/>
        </a:p>
      </dgm:t>
    </dgm:pt>
    <dgm:pt modelId="{880FC636-49E1-4C05-955E-83D33129C9AE}" type="pres">
      <dgm:prSet presAssocID="{BE424D35-F8B1-4B03-BD2B-39AED350CFF3}" presName="negativeSpace" presStyleCnt="0"/>
      <dgm:spPr/>
    </dgm:pt>
    <dgm:pt modelId="{49EC8D3B-0D37-40BE-83DE-D17AC4BB3D5F}" type="pres">
      <dgm:prSet presAssocID="{BE424D35-F8B1-4B03-BD2B-39AED350CFF3}" presName="childText" presStyleLbl="conFgAcc1" presStyleIdx="3" presStyleCnt="5">
        <dgm:presLayoutVars>
          <dgm:bulletEnabled val="1"/>
        </dgm:presLayoutVars>
      </dgm:prSet>
      <dgm:spPr/>
    </dgm:pt>
    <dgm:pt modelId="{355178F9-4F15-4F30-BB57-F35DF37ADB6C}" type="pres">
      <dgm:prSet presAssocID="{72AF9D61-D7D9-43D8-945D-BB8786731485}" presName="spaceBetweenRectangles" presStyleCnt="0"/>
      <dgm:spPr/>
    </dgm:pt>
    <dgm:pt modelId="{389DA71D-9A03-4D33-83CA-499B08AFC8CE}" type="pres">
      <dgm:prSet presAssocID="{6B87930F-CF52-417E-8C52-A15A75920DC2}" presName="parentLin" presStyleCnt="0"/>
      <dgm:spPr/>
    </dgm:pt>
    <dgm:pt modelId="{4319C08D-C321-45BF-A7D9-FAC85ADE90CF}" type="pres">
      <dgm:prSet presAssocID="{6B87930F-CF52-417E-8C52-A15A75920DC2}" presName="parentLeftMargin" presStyleLbl="node1" presStyleIdx="3" presStyleCnt="5"/>
      <dgm:spPr/>
      <dgm:t>
        <a:bodyPr/>
        <a:lstStyle/>
        <a:p>
          <a:endParaRPr lang="ru-RU"/>
        </a:p>
      </dgm:t>
    </dgm:pt>
    <dgm:pt modelId="{1C6DCB9B-D47B-4A83-AD32-81146962E9DD}" type="pres">
      <dgm:prSet presAssocID="{6B87930F-CF52-417E-8C52-A15A75920DC2}" presName="parentText" presStyleLbl="node1" presStyleIdx="4" presStyleCnt="5">
        <dgm:presLayoutVars>
          <dgm:chMax val="0"/>
          <dgm:bulletEnabled val="1"/>
        </dgm:presLayoutVars>
      </dgm:prSet>
      <dgm:spPr/>
      <dgm:t>
        <a:bodyPr/>
        <a:lstStyle/>
        <a:p>
          <a:endParaRPr lang="ru-RU"/>
        </a:p>
      </dgm:t>
    </dgm:pt>
    <dgm:pt modelId="{20FDBE48-8822-47A7-AE36-DE52E3AE214F}" type="pres">
      <dgm:prSet presAssocID="{6B87930F-CF52-417E-8C52-A15A75920DC2}" presName="negativeSpace" presStyleCnt="0"/>
      <dgm:spPr/>
    </dgm:pt>
    <dgm:pt modelId="{1868C7EF-28F0-4E69-869D-EA2DE477E984}" type="pres">
      <dgm:prSet presAssocID="{6B87930F-CF52-417E-8C52-A15A75920DC2}" presName="childText" presStyleLbl="conFgAcc1" presStyleIdx="4" presStyleCnt="5">
        <dgm:presLayoutVars>
          <dgm:bulletEnabled val="1"/>
        </dgm:presLayoutVars>
      </dgm:prSet>
      <dgm:spPr/>
    </dgm:pt>
  </dgm:ptLst>
  <dgm:cxnLst>
    <dgm:cxn modelId="{F6579B7D-EE61-46E2-ACE1-C8292A0DC5D4}" type="presOf" srcId="{479259FD-EE65-49CA-982A-7405B25FEDD1}" destId="{AF587D7A-ACE3-4987-A97A-A3A7750AC2DB}" srcOrd="0" destOrd="0" presId="urn:microsoft.com/office/officeart/2005/8/layout/list1"/>
    <dgm:cxn modelId="{B9E2A4BF-6A4F-4E7F-BCB0-D20A9E957391}" type="presOf" srcId="{BE424D35-F8B1-4B03-BD2B-39AED350CFF3}" destId="{A51C085F-999F-4FC6-B337-D7446F092352}" srcOrd="1" destOrd="0" presId="urn:microsoft.com/office/officeart/2005/8/layout/list1"/>
    <dgm:cxn modelId="{FB1C7E80-7A8D-4DBB-A4A1-DBB5C7C28387}" type="presOf" srcId="{C7C2C583-FBC0-482C-949D-ECAED87B5528}" destId="{7B9E5108-E7DB-4951-995D-2BB8CDEB894D}" srcOrd="1" destOrd="0" presId="urn:microsoft.com/office/officeart/2005/8/layout/list1"/>
    <dgm:cxn modelId="{406A60AE-9945-4FB0-A39C-68DE233B9CAD}" type="presOf" srcId="{BE424D35-F8B1-4B03-BD2B-39AED350CFF3}" destId="{C42524CC-17BA-4241-864E-B52AAEB6F2A1}" srcOrd="0" destOrd="0" presId="urn:microsoft.com/office/officeart/2005/8/layout/list1"/>
    <dgm:cxn modelId="{E94DC682-0FBC-4429-9C59-B7A4184F67F5}" type="presOf" srcId="{C7C2C583-FBC0-482C-949D-ECAED87B5528}" destId="{AB48FAEF-1A3F-473E-89F8-2DE2C1C29BD1}" srcOrd="0" destOrd="0" presId="urn:microsoft.com/office/officeart/2005/8/layout/list1"/>
    <dgm:cxn modelId="{38854201-4CAD-4716-A664-1B94FCB2F638}" srcId="{D4674AFE-0E61-41FA-A743-C2DE979BA2C7}" destId="{6B87930F-CF52-417E-8C52-A15A75920DC2}" srcOrd="4" destOrd="0" parTransId="{865161F8-EB4F-49BE-95D8-1A4BB2005C82}" sibTransId="{DEAB4111-A4FF-4267-913C-CC63B5BB8E68}"/>
    <dgm:cxn modelId="{88081211-50E8-4D8B-9C59-6D2E517994B4}" srcId="{D4674AFE-0E61-41FA-A743-C2DE979BA2C7}" destId="{C7C2C583-FBC0-482C-949D-ECAED87B5528}" srcOrd="2" destOrd="0" parTransId="{50E5A44D-1CAE-4CC2-B0C1-FA2F1F409130}" sibTransId="{CCD4073D-9171-4197-A2B7-F553E30FBFCD}"/>
    <dgm:cxn modelId="{61FA11E8-BEA5-4326-ADA2-B264767F965C}" type="presOf" srcId="{6B87930F-CF52-417E-8C52-A15A75920DC2}" destId="{4319C08D-C321-45BF-A7D9-FAC85ADE90CF}" srcOrd="0" destOrd="0" presId="urn:microsoft.com/office/officeart/2005/8/layout/list1"/>
    <dgm:cxn modelId="{194959A4-3C70-4C2E-B7C2-012A993867C3}" srcId="{D4674AFE-0E61-41FA-A743-C2DE979BA2C7}" destId="{479259FD-EE65-49CA-982A-7405B25FEDD1}" srcOrd="0" destOrd="0" parTransId="{BB788C00-2942-48B9-A26C-33548C84ADBC}" sibTransId="{58D300B9-A2BF-4CD9-9001-CA28B96B1CAB}"/>
    <dgm:cxn modelId="{27C57416-5B08-428D-A816-9FCF6CD9B797}" srcId="{D4674AFE-0E61-41FA-A743-C2DE979BA2C7}" destId="{BE424D35-F8B1-4B03-BD2B-39AED350CFF3}" srcOrd="3" destOrd="0" parTransId="{3EC1116A-AB58-4EDC-8B4B-0C844959882D}" sibTransId="{72AF9D61-D7D9-43D8-945D-BB8786731485}"/>
    <dgm:cxn modelId="{5D9F745C-DF01-4801-8F6B-1B2640B2E0EC}" type="presOf" srcId="{6B87930F-CF52-417E-8C52-A15A75920DC2}" destId="{1C6DCB9B-D47B-4A83-AD32-81146962E9DD}" srcOrd="1" destOrd="0" presId="urn:microsoft.com/office/officeart/2005/8/layout/list1"/>
    <dgm:cxn modelId="{0F3CEA3A-B37A-4CC8-BD51-76C9D98802FB}" type="presOf" srcId="{4AFB25EE-C37C-4C30-B6D2-CC82BEA00CBA}" destId="{C8277A01-1BE3-4034-93F4-968E583790BF}" srcOrd="0" destOrd="0" presId="urn:microsoft.com/office/officeart/2005/8/layout/list1"/>
    <dgm:cxn modelId="{E7BBFD71-9E9A-4645-8B5E-50B773B54505}" type="presOf" srcId="{479259FD-EE65-49CA-982A-7405B25FEDD1}" destId="{75B34014-C407-4728-AE53-59A0369F1330}" srcOrd="1" destOrd="0" presId="urn:microsoft.com/office/officeart/2005/8/layout/list1"/>
    <dgm:cxn modelId="{9183220E-E18D-41A0-BB03-60F61A662D65}" type="presOf" srcId="{4AFB25EE-C37C-4C30-B6D2-CC82BEA00CBA}" destId="{6A7B7A30-25E8-457F-BA37-834FE0F88B81}" srcOrd="1" destOrd="0" presId="urn:microsoft.com/office/officeart/2005/8/layout/list1"/>
    <dgm:cxn modelId="{D68BE3CB-B3CE-4379-B0B9-257CC04860BB}" srcId="{D4674AFE-0E61-41FA-A743-C2DE979BA2C7}" destId="{4AFB25EE-C37C-4C30-B6D2-CC82BEA00CBA}" srcOrd="1" destOrd="0" parTransId="{9E7C484F-C16F-4FE5-8D68-774719FC7CFB}" sibTransId="{368DAAC4-F2F0-4309-BD3A-4A08E5D04332}"/>
    <dgm:cxn modelId="{7196B1C7-8230-4BAE-B85E-1D2265A44BE5}" type="presOf" srcId="{D4674AFE-0E61-41FA-A743-C2DE979BA2C7}" destId="{B3D640AD-2F45-4A77-A22E-F14267FF00F2}" srcOrd="0" destOrd="0" presId="urn:microsoft.com/office/officeart/2005/8/layout/list1"/>
    <dgm:cxn modelId="{EC53ACDA-A8E4-4D37-8E34-382AEE3C0AF7}" type="presParOf" srcId="{B3D640AD-2F45-4A77-A22E-F14267FF00F2}" destId="{FEDED1F5-10A6-4E22-8E79-A77FB30D13FF}" srcOrd="0" destOrd="0" presId="urn:microsoft.com/office/officeart/2005/8/layout/list1"/>
    <dgm:cxn modelId="{DC6C25C7-1D06-4D23-9956-FA10593A4807}" type="presParOf" srcId="{FEDED1F5-10A6-4E22-8E79-A77FB30D13FF}" destId="{AF587D7A-ACE3-4987-A97A-A3A7750AC2DB}" srcOrd="0" destOrd="0" presId="urn:microsoft.com/office/officeart/2005/8/layout/list1"/>
    <dgm:cxn modelId="{825B248C-F568-46AB-95DA-867832007EA8}" type="presParOf" srcId="{FEDED1F5-10A6-4E22-8E79-A77FB30D13FF}" destId="{75B34014-C407-4728-AE53-59A0369F1330}" srcOrd="1" destOrd="0" presId="urn:microsoft.com/office/officeart/2005/8/layout/list1"/>
    <dgm:cxn modelId="{584C1C3A-19AA-407B-95E6-B6965946D2DD}" type="presParOf" srcId="{B3D640AD-2F45-4A77-A22E-F14267FF00F2}" destId="{118E0278-9E64-42D5-BA33-E32DE1C88DB6}" srcOrd="1" destOrd="0" presId="urn:microsoft.com/office/officeart/2005/8/layout/list1"/>
    <dgm:cxn modelId="{238A986D-235A-494D-8DE0-134191E9CB71}" type="presParOf" srcId="{B3D640AD-2F45-4A77-A22E-F14267FF00F2}" destId="{693B2D3E-6471-4C85-A7B8-69FA07919F75}" srcOrd="2" destOrd="0" presId="urn:microsoft.com/office/officeart/2005/8/layout/list1"/>
    <dgm:cxn modelId="{D000A6DB-2BDD-4424-BDFD-46D7CD1FE03C}" type="presParOf" srcId="{B3D640AD-2F45-4A77-A22E-F14267FF00F2}" destId="{7EB44DD0-A440-4086-916A-84B9A4C8E782}" srcOrd="3" destOrd="0" presId="urn:microsoft.com/office/officeart/2005/8/layout/list1"/>
    <dgm:cxn modelId="{0E4AF6B0-83A4-46DF-9C6D-AD99EBB2AFA4}" type="presParOf" srcId="{B3D640AD-2F45-4A77-A22E-F14267FF00F2}" destId="{0435BE8F-4C59-4824-AA1F-94FFBA241D59}" srcOrd="4" destOrd="0" presId="urn:microsoft.com/office/officeart/2005/8/layout/list1"/>
    <dgm:cxn modelId="{CA556572-184D-4D22-A174-D4DE271ACCA7}" type="presParOf" srcId="{0435BE8F-4C59-4824-AA1F-94FFBA241D59}" destId="{C8277A01-1BE3-4034-93F4-968E583790BF}" srcOrd="0" destOrd="0" presId="urn:microsoft.com/office/officeart/2005/8/layout/list1"/>
    <dgm:cxn modelId="{188AC126-BD6A-4897-9AAE-A3B9B6E157C6}" type="presParOf" srcId="{0435BE8F-4C59-4824-AA1F-94FFBA241D59}" destId="{6A7B7A30-25E8-457F-BA37-834FE0F88B81}" srcOrd="1" destOrd="0" presId="urn:microsoft.com/office/officeart/2005/8/layout/list1"/>
    <dgm:cxn modelId="{28DC48D3-541A-4E82-B126-7F54A10724C6}" type="presParOf" srcId="{B3D640AD-2F45-4A77-A22E-F14267FF00F2}" destId="{625CF821-501F-4808-995B-042FE4DA4415}" srcOrd="5" destOrd="0" presId="urn:microsoft.com/office/officeart/2005/8/layout/list1"/>
    <dgm:cxn modelId="{05AF25D0-94FA-45E9-A02E-9B14EC7C0612}" type="presParOf" srcId="{B3D640AD-2F45-4A77-A22E-F14267FF00F2}" destId="{42969124-7FB1-4535-86CE-E86490C98B64}" srcOrd="6" destOrd="0" presId="urn:microsoft.com/office/officeart/2005/8/layout/list1"/>
    <dgm:cxn modelId="{6737DE4E-5101-42F9-9B68-691C2B66E66E}" type="presParOf" srcId="{B3D640AD-2F45-4A77-A22E-F14267FF00F2}" destId="{0DE4288C-CEB4-4DCE-BF4B-87FEAD2645D1}" srcOrd="7" destOrd="0" presId="urn:microsoft.com/office/officeart/2005/8/layout/list1"/>
    <dgm:cxn modelId="{33E0D343-B01E-4650-9C6E-430FDEF1614E}" type="presParOf" srcId="{B3D640AD-2F45-4A77-A22E-F14267FF00F2}" destId="{04C9761A-99B8-4833-B6AB-9E419C0ED314}" srcOrd="8" destOrd="0" presId="urn:microsoft.com/office/officeart/2005/8/layout/list1"/>
    <dgm:cxn modelId="{66D0FB42-D75C-49A7-A8C8-239876A466EB}" type="presParOf" srcId="{04C9761A-99B8-4833-B6AB-9E419C0ED314}" destId="{AB48FAEF-1A3F-473E-89F8-2DE2C1C29BD1}" srcOrd="0" destOrd="0" presId="urn:microsoft.com/office/officeart/2005/8/layout/list1"/>
    <dgm:cxn modelId="{526E8E8D-FE07-4DE1-A5D7-A87A5101BE6A}" type="presParOf" srcId="{04C9761A-99B8-4833-B6AB-9E419C0ED314}" destId="{7B9E5108-E7DB-4951-995D-2BB8CDEB894D}" srcOrd="1" destOrd="0" presId="urn:microsoft.com/office/officeart/2005/8/layout/list1"/>
    <dgm:cxn modelId="{BA9761F4-F485-42F1-92F5-447AAEB8D6A0}" type="presParOf" srcId="{B3D640AD-2F45-4A77-A22E-F14267FF00F2}" destId="{EE5F9C30-9D9D-44E7-942E-755A7F53D774}" srcOrd="9" destOrd="0" presId="urn:microsoft.com/office/officeart/2005/8/layout/list1"/>
    <dgm:cxn modelId="{7CDD78A1-48E3-41C4-9E0D-10694158F542}" type="presParOf" srcId="{B3D640AD-2F45-4A77-A22E-F14267FF00F2}" destId="{ADA9C655-2EEA-4931-BC55-01C6043153FA}" srcOrd="10" destOrd="0" presId="urn:microsoft.com/office/officeart/2005/8/layout/list1"/>
    <dgm:cxn modelId="{94223F7F-1C62-4CFC-8CD1-4FFAC38DAD2C}" type="presParOf" srcId="{B3D640AD-2F45-4A77-A22E-F14267FF00F2}" destId="{2A1D8DCB-E59D-4384-8CCA-7E63DA8C244C}" srcOrd="11" destOrd="0" presId="urn:microsoft.com/office/officeart/2005/8/layout/list1"/>
    <dgm:cxn modelId="{25E78CD2-C25E-4A28-9C62-BBE709E9B531}" type="presParOf" srcId="{B3D640AD-2F45-4A77-A22E-F14267FF00F2}" destId="{AD6B349F-E8DC-4EC4-B846-B352C44DDCA7}" srcOrd="12" destOrd="0" presId="urn:microsoft.com/office/officeart/2005/8/layout/list1"/>
    <dgm:cxn modelId="{6E41CDC2-9D50-48E8-A5C3-3EF430FD43D6}" type="presParOf" srcId="{AD6B349F-E8DC-4EC4-B846-B352C44DDCA7}" destId="{C42524CC-17BA-4241-864E-B52AAEB6F2A1}" srcOrd="0" destOrd="0" presId="urn:microsoft.com/office/officeart/2005/8/layout/list1"/>
    <dgm:cxn modelId="{3EC22C1D-5C9D-4E67-A5F1-E9C2E923AF40}" type="presParOf" srcId="{AD6B349F-E8DC-4EC4-B846-B352C44DDCA7}" destId="{A51C085F-999F-4FC6-B337-D7446F092352}" srcOrd="1" destOrd="0" presId="urn:microsoft.com/office/officeart/2005/8/layout/list1"/>
    <dgm:cxn modelId="{99EAED97-77E5-495A-B5FF-F289D922DF35}" type="presParOf" srcId="{B3D640AD-2F45-4A77-A22E-F14267FF00F2}" destId="{880FC636-49E1-4C05-955E-83D33129C9AE}" srcOrd="13" destOrd="0" presId="urn:microsoft.com/office/officeart/2005/8/layout/list1"/>
    <dgm:cxn modelId="{63D3AA5B-D9EB-4AF7-87DB-3C9CA34C1D3F}" type="presParOf" srcId="{B3D640AD-2F45-4A77-A22E-F14267FF00F2}" destId="{49EC8D3B-0D37-40BE-83DE-D17AC4BB3D5F}" srcOrd="14" destOrd="0" presId="urn:microsoft.com/office/officeart/2005/8/layout/list1"/>
    <dgm:cxn modelId="{73977BB3-7D04-4CBC-AA59-1CDF79AD5147}" type="presParOf" srcId="{B3D640AD-2F45-4A77-A22E-F14267FF00F2}" destId="{355178F9-4F15-4F30-BB57-F35DF37ADB6C}" srcOrd="15" destOrd="0" presId="urn:microsoft.com/office/officeart/2005/8/layout/list1"/>
    <dgm:cxn modelId="{2F806E19-9987-47BB-842D-736E6682AD33}" type="presParOf" srcId="{B3D640AD-2F45-4A77-A22E-F14267FF00F2}" destId="{389DA71D-9A03-4D33-83CA-499B08AFC8CE}" srcOrd="16" destOrd="0" presId="urn:microsoft.com/office/officeart/2005/8/layout/list1"/>
    <dgm:cxn modelId="{E1D0F7D2-94D6-413F-8F82-135074ADFAA1}" type="presParOf" srcId="{389DA71D-9A03-4D33-83CA-499B08AFC8CE}" destId="{4319C08D-C321-45BF-A7D9-FAC85ADE90CF}" srcOrd="0" destOrd="0" presId="urn:microsoft.com/office/officeart/2005/8/layout/list1"/>
    <dgm:cxn modelId="{8DBECE27-FF9F-4FC1-8467-DCB3D2A6FAA3}" type="presParOf" srcId="{389DA71D-9A03-4D33-83CA-499B08AFC8CE}" destId="{1C6DCB9B-D47B-4A83-AD32-81146962E9DD}" srcOrd="1" destOrd="0" presId="urn:microsoft.com/office/officeart/2005/8/layout/list1"/>
    <dgm:cxn modelId="{D52470A7-D51B-496A-B2BD-425E733BC60D}" type="presParOf" srcId="{B3D640AD-2F45-4A77-A22E-F14267FF00F2}" destId="{20FDBE48-8822-47A7-AE36-DE52E3AE214F}" srcOrd="17" destOrd="0" presId="urn:microsoft.com/office/officeart/2005/8/layout/list1"/>
    <dgm:cxn modelId="{BB8B2799-5861-46AF-95A8-F3D9052DAAF2}" type="presParOf" srcId="{B3D640AD-2F45-4A77-A22E-F14267FF00F2}" destId="{1868C7EF-28F0-4E69-869D-EA2DE477E984}" srcOrd="18" destOrd="0" presId="urn:microsoft.com/office/officeart/2005/8/layout/lis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93B2D3E-6471-4C85-A7B8-69FA07919F75}">
      <dsp:nvSpPr>
        <dsp:cNvPr id="0" name=""/>
        <dsp:cNvSpPr/>
      </dsp:nvSpPr>
      <dsp:spPr>
        <a:xfrm>
          <a:off x="0" y="309036"/>
          <a:ext cx="5857875"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B34014-C407-4728-AE53-59A0369F1330}">
      <dsp:nvSpPr>
        <dsp:cNvPr id="0" name=""/>
        <dsp:cNvSpPr/>
      </dsp:nvSpPr>
      <dsp:spPr>
        <a:xfrm>
          <a:off x="292893" y="72876"/>
          <a:ext cx="4100512"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990" tIns="0" rIns="154990" bIns="0" numCol="1" spcCol="1270" anchor="ctr" anchorCtr="0">
          <a:noAutofit/>
        </a:bodyPr>
        <a:lstStyle/>
        <a:p>
          <a:pPr lvl="0" algn="l" defTabSz="622300">
            <a:lnSpc>
              <a:spcPct val="90000"/>
            </a:lnSpc>
            <a:spcBef>
              <a:spcPct val="0"/>
            </a:spcBef>
            <a:spcAft>
              <a:spcPct val="35000"/>
            </a:spcAft>
          </a:pPr>
          <a:r>
            <a:rPr lang="ru-RU" sz="1400" b="1" kern="1200">
              <a:latin typeface="+mj-lt"/>
            </a:rPr>
            <a:t>ИЗУЧЕНИЕ СЕМЬИ (анкетирование, семейное портфолио) </a:t>
          </a:r>
        </a:p>
      </dsp:txBody>
      <dsp:txXfrm>
        <a:off x="292893" y="72876"/>
        <a:ext cx="4100512" cy="472320"/>
      </dsp:txXfrm>
    </dsp:sp>
    <dsp:sp modelId="{42969124-7FB1-4535-86CE-E86490C98B64}">
      <dsp:nvSpPr>
        <dsp:cNvPr id="0" name=""/>
        <dsp:cNvSpPr/>
      </dsp:nvSpPr>
      <dsp:spPr>
        <a:xfrm>
          <a:off x="0" y="1194743"/>
          <a:ext cx="5857875"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7B7A30-25E8-457F-BA37-834FE0F88B81}">
      <dsp:nvSpPr>
        <dsp:cNvPr id="0" name=""/>
        <dsp:cNvSpPr/>
      </dsp:nvSpPr>
      <dsp:spPr>
        <a:xfrm>
          <a:off x="292893" y="798636"/>
          <a:ext cx="4100512" cy="63226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990" tIns="0" rIns="154990" bIns="0" numCol="1" spcCol="1270" anchor="ctr" anchorCtr="0">
          <a:noAutofit/>
        </a:bodyPr>
        <a:lstStyle/>
        <a:p>
          <a:pPr lvl="0" algn="l" defTabSz="533400">
            <a:lnSpc>
              <a:spcPct val="90000"/>
            </a:lnSpc>
            <a:spcBef>
              <a:spcPct val="0"/>
            </a:spcBef>
            <a:spcAft>
              <a:spcPct val="35000"/>
            </a:spcAft>
          </a:pPr>
          <a:r>
            <a:rPr lang="ru-RU" sz="1200" b="1" kern="1200">
              <a:latin typeface="+mj-lt"/>
            </a:rPr>
            <a:t>ИНФОРМИРОВАНИЕ РОДИТЕЛЕЙ </a:t>
          </a:r>
        </a:p>
        <a:p>
          <a:pPr lvl="0" algn="l" defTabSz="533400">
            <a:lnSpc>
              <a:spcPct val="90000"/>
            </a:lnSpc>
            <a:spcBef>
              <a:spcPct val="0"/>
            </a:spcBef>
            <a:spcAft>
              <a:spcPct val="35000"/>
            </a:spcAft>
          </a:pPr>
          <a:r>
            <a:rPr lang="ru-RU" sz="1400" b="1" kern="1200">
              <a:latin typeface="+mj-lt"/>
            </a:rPr>
            <a:t>стенды, собрания, сайт  </a:t>
          </a:r>
        </a:p>
      </dsp:txBody>
      <dsp:txXfrm>
        <a:off x="292893" y="798636"/>
        <a:ext cx="4100512" cy="632266"/>
      </dsp:txXfrm>
    </dsp:sp>
    <dsp:sp modelId="{ADA9C655-2EEA-4931-BC55-01C6043153FA}">
      <dsp:nvSpPr>
        <dsp:cNvPr id="0" name=""/>
        <dsp:cNvSpPr/>
      </dsp:nvSpPr>
      <dsp:spPr>
        <a:xfrm>
          <a:off x="0" y="1920503"/>
          <a:ext cx="5857875"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9E5108-E7DB-4951-995D-2BB8CDEB894D}">
      <dsp:nvSpPr>
        <dsp:cNvPr id="0" name=""/>
        <dsp:cNvSpPr/>
      </dsp:nvSpPr>
      <dsp:spPr>
        <a:xfrm>
          <a:off x="292893" y="1684343"/>
          <a:ext cx="4100512"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990" tIns="0" rIns="154990" bIns="0" numCol="1" spcCol="1270" anchor="ctr" anchorCtr="0">
          <a:noAutofit/>
        </a:bodyPr>
        <a:lstStyle/>
        <a:p>
          <a:pPr lvl="0" algn="l" defTabSz="444500">
            <a:lnSpc>
              <a:spcPct val="90000"/>
            </a:lnSpc>
            <a:spcBef>
              <a:spcPct val="0"/>
            </a:spcBef>
            <a:spcAft>
              <a:spcPct val="35000"/>
            </a:spcAft>
          </a:pPr>
          <a:r>
            <a:rPr lang="ru-RU" sz="1000" b="1" kern="1200">
              <a:latin typeface="+mj-lt"/>
            </a:rPr>
            <a:t>СОВМЕСТНАЯ ДЕЯТЕЛЬНОСТЬ ДЕТСКОГО САДА И СЕМЬИ </a:t>
          </a:r>
        </a:p>
        <a:p>
          <a:pPr lvl="0" algn="l" defTabSz="444500">
            <a:lnSpc>
              <a:spcPct val="90000"/>
            </a:lnSpc>
            <a:spcBef>
              <a:spcPct val="0"/>
            </a:spcBef>
            <a:spcAft>
              <a:spcPct val="35000"/>
            </a:spcAft>
          </a:pPr>
          <a:r>
            <a:rPr lang="ru-RU" sz="1200" b="1" kern="1200">
              <a:latin typeface="+mj-lt"/>
            </a:rPr>
            <a:t>по реализации ОП ДО </a:t>
          </a:r>
        </a:p>
      </dsp:txBody>
      <dsp:txXfrm>
        <a:off x="292893" y="1684343"/>
        <a:ext cx="4100512" cy="472320"/>
      </dsp:txXfrm>
    </dsp:sp>
    <dsp:sp modelId="{49EC8D3B-0D37-40BE-83DE-D17AC4BB3D5F}">
      <dsp:nvSpPr>
        <dsp:cNvPr id="0" name=""/>
        <dsp:cNvSpPr/>
      </dsp:nvSpPr>
      <dsp:spPr>
        <a:xfrm>
          <a:off x="0" y="2646263"/>
          <a:ext cx="5857875"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C085F-999F-4FC6-B337-D7446F092352}">
      <dsp:nvSpPr>
        <dsp:cNvPr id="0" name=""/>
        <dsp:cNvSpPr/>
      </dsp:nvSpPr>
      <dsp:spPr>
        <a:xfrm>
          <a:off x="292893" y="2410103"/>
          <a:ext cx="4100512"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990" tIns="0" rIns="154990" bIns="0" numCol="1" spcCol="1270" anchor="ctr" anchorCtr="0">
          <a:noAutofit/>
        </a:bodyPr>
        <a:lstStyle/>
        <a:p>
          <a:pPr lvl="0" algn="l" defTabSz="444500">
            <a:lnSpc>
              <a:spcPct val="90000"/>
            </a:lnSpc>
            <a:spcBef>
              <a:spcPct val="0"/>
            </a:spcBef>
            <a:spcAft>
              <a:spcPct val="35000"/>
            </a:spcAft>
          </a:pPr>
          <a:r>
            <a:rPr lang="ru-RU" sz="1000" b="1" kern="1200">
              <a:latin typeface="+mj-lt"/>
            </a:rPr>
            <a:t>ПРОСВЕЩЕНИЕ РОДИТЕЛЕЙ </a:t>
          </a:r>
          <a:r>
            <a:rPr lang="ru-RU" sz="1200" b="1" kern="1200">
              <a:latin typeface="+mj-lt"/>
            </a:rPr>
            <a:t>открытые занятия, дни открытых дверей </a:t>
          </a:r>
        </a:p>
      </dsp:txBody>
      <dsp:txXfrm>
        <a:off x="292893" y="2410103"/>
        <a:ext cx="4100512" cy="472320"/>
      </dsp:txXfrm>
    </dsp:sp>
    <dsp:sp modelId="{1868C7EF-28F0-4E69-869D-EA2DE477E984}">
      <dsp:nvSpPr>
        <dsp:cNvPr id="0" name=""/>
        <dsp:cNvSpPr/>
      </dsp:nvSpPr>
      <dsp:spPr>
        <a:xfrm>
          <a:off x="0" y="3372023"/>
          <a:ext cx="5857875"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C6DCB9B-D47B-4A83-AD32-81146962E9DD}">
      <dsp:nvSpPr>
        <dsp:cNvPr id="0" name=""/>
        <dsp:cNvSpPr/>
      </dsp:nvSpPr>
      <dsp:spPr>
        <a:xfrm>
          <a:off x="292893" y="3135863"/>
          <a:ext cx="4100512"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990" tIns="0" rIns="154990" bIns="0" numCol="1" spcCol="1270" anchor="ctr" anchorCtr="0">
          <a:noAutofit/>
        </a:bodyPr>
        <a:lstStyle/>
        <a:p>
          <a:pPr lvl="0" algn="l" defTabSz="444500">
            <a:lnSpc>
              <a:spcPct val="90000"/>
            </a:lnSpc>
            <a:spcBef>
              <a:spcPct val="0"/>
            </a:spcBef>
            <a:spcAft>
              <a:spcPct val="35000"/>
            </a:spcAft>
          </a:pPr>
          <a:r>
            <a:rPr lang="ru-RU" sz="1000" b="1" kern="1200">
              <a:latin typeface="+mj-lt"/>
            </a:rPr>
            <a:t>ПЕДАГОГИЧЕСКИЕ ПРАКТИКУМЫ, МАСТЕР-КЛАССЫ ДЛЯ РОДИТЕЛЕЙ </a:t>
          </a:r>
        </a:p>
      </dsp:txBody>
      <dsp:txXfrm>
        <a:off x="292893" y="3135863"/>
        <a:ext cx="4100512" cy="4723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63</Pages>
  <Words>17398</Words>
  <Characters>99173</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xxx</cp:lastModifiedBy>
  <cp:revision>11</cp:revision>
  <cp:lastPrinted>2016-06-15T14:03:00Z</cp:lastPrinted>
  <dcterms:created xsi:type="dcterms:W3CDTF">2018-11-01T07:23:00Z</dcterms:created>
  <dcterms:modified xsi:type="dcterms:W3CDTF">2019-12-12T10:28:00Z</dcterms:modified>
</cp:coreProperties>
</file>